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640C8" w14:textId="77777777" w:rsidR="00545154" w:rsidRPr="00C37A59" w:rsidRDefault="00545154" w:rsidP="00545154">
      <w:pPr>
        <w:pBdr>
          <w:top w:val="single" w:sz="12" w:space="0" w:color="000000"/>
          <w:bottom w:val="single" w:sz="12" w:space="0" w:color="000000"/>
        </w:pBdr>
        <w:shd w:val="clear" w:color="auto" w:fill="D3D3D3"/>
        <w:spacing w:line="400" w:lineRule="atLeast"/>
        <w:jc w:val="center"/>
        <w:rPr>
          <w:rFonts w:ascii="Cambria" w:eastAsia="Cambria" w:hAnsi="Cambria" w:cs="Cambria"/>
          <w:b/>
          <w:bCs/>
          <w:caps/>
          <w:sz w:val="32"/>
          <w:szCs w:val="32"/>
        </w:rPr>
      </w:pPr>
      <w:r w:rsidRPr="00C37A59">
        <w:rPr>
          <w:rFonts w:ascii="Cambria" w:eastAsia="Cambria" w:hAnsi="Cambria" w:cs="Cambria"/>
          <w:b/>
          <w:bCs/>
          <w:caps/>
          <w:sz w:val="32"/>
          <w:szCs w:val="32"/>
        </w:rPr>
        <w:t>Begum Ezgi Karabulut</w:t>
      </w:r>
      <w:r w:rsidRPr="00C37A59">
        <w:rPr>
          <w:rFonts w:ascii="Cambria" w:eastAsia="Cambria" w:hAnsi="Cambria" w:cs="Cambria"/>
          <w:sz w:val="32"/>
          <w:szCs w:val="32"/>
        </w:rPr>
        <w:t> </w:t>
      </w:r>
    </w:p>
    <w:p w14:paraId="5FB01A83" w14:textId="77777777" w:rsidR="00545154" w:rsidRPr="00C37A59" w:rsidRDefault="00545154" w:rsidP="00545154">
      <w:pPr>
        <w:spacing w:line="220" w:lineRule="atLeast"/>
        <w:jc w:val="center"/>
        <w:rPr>
          <w:rFonts w:ascii="Cambria" w:eastAsia="Cambria" w:hAnsi="Cambria" w:cs="Cambria"/>
          <w:color w:val="000000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+1 251</w:t>
      </w:r>
      <w:r w:rsidRPr="00C37A59">
        <w:rPr>
          <w:rFonts w:ascii="Cambria" w:eastAsia="Cambria" w:hAnsi="Cambria" w:cs="Cambria"/>
          <w:sz w:val="20"/>
          <w:szCs w:val="20"/>
        </w:rPr>
        <w:noBreakHyphen/>
        <w:t>609</w:t>
      </w:r>
      <w:r w:rsidRPr="00C37A59">
        <w:rPr>
          <w:rFonts w:ascii="Cambria" w:eastAsia="Cambria" w:hAnsi="Cambria" w:cs="Cambria"/>
          <w:sz w:val="20"/>
          <w:szCs w:val="20"/>
        </w:rPr>
        <w:noBreakHyphen/>
        <w:t>2190 </w:t>
      </w:r>
      <w:r w:rsidRPr="00C37A59">
        <w:rPr>
          <w:rFonts w:ascii="Cambria" w:eastAsia="Cambria" w:hAnsi="Cambria" w:cs="Cambria"/>
          <w:color w:val="000000"/>
          <w:sz w:val="20"/>
          <w:szCs w:val="20"/>
        </w:rPr>
        <w:t>| </w:t>
      </w:r>
      <w:hyperlink r:id="rId6" w:history="1">
        <w:r w:rsidRPr="00C37A59">
          <w:rPr>
            <w:rFonts w:ascii="Cambria" w:eastAsia="Cambria" w:hAnsi="Cambria" w:cs="Cambria"/>
            <w:color w:val="000000"/>
            <w:sz w:val="20"/>
            <w:szCs w:val="20"/>
          </w:rPr>
          <w:t>ezgikarabulut591@gmail.com</w:t>
        </w:r>
      </w:hyperlink>
      <w:r w:rsidRPr="00C37A59">
        <w:rPr>
          <w:rFonts w:ascii="Cambria" w:eastAsia="Cambria" w:hAnsi="Cambria" w:cs="Cambria"/>
          <w:sz w:val="20"/>
          <w:szCs w:val="20"/>
        </w:rPr>
        <w:t> </w:t>
      </w:r>
      <w:r w:rsidRPr="00C37A59">
        <w:rPr>
          <w:rFonts w:ascii="Cambria" w:eastAsia="Cambria" w:hAnsi="Cambria" w:cs="Cambria"/>
          <w:color w:val="000000"/>
          <w:sz w:val="20"/>
          <w:szCs w:val="20"/>
        </w:rPr>
        <w:t>| </w:t>
      </w:r>
      <w:hyperlink r:id="rId7" w:history="1">
        <w:r w:rsidRPr="00C37A59">
          <w:rPr>
            <w:rFonts w:ascii="Cambria" w:eastAsia="Cambria" w:hAnsi="Cambria" w:cs="Cambria"/>
            <w:color w:val="000000"/>
            <w:sz w:val="20"/>
            <w:szCs w:val="20"/>
          </w:rPr>
          <w:t>www.linkedin.com/in/begum</w:t>
        </w:r>
        <w:r w:rsidRPr="00C37A59">
          <w:rPr>
            <w:rFonts w:ascii="Cambria" w:eastAsia="Cambria" w:hAnsi="Cambria" w:cs="Cambria"/>
            <w:color w:val="000000"/>
            <w:sz w:val="20"/>
            <w:szCs w:val="20"/>
          </w:rPr>
          <w:noBreakHyphen/>
          <w:t>karabulut</w:t>
        </w:r>
        <w:r w:rsidRPr="00C37A59">
          <w:rPr>
            <w:rFonts w:ascii="Cambria" w:eastAsia="Cambria" w:hAnsi="Cambria" w:cs="Cambria"/>
            <w:color w:val="000000"/>
            <w:sz w:val="20"/>
            <w:szCs w:val="20"/>
          </w:rPr>
          <w:noBreakHyphen/>
          <w:t>78170422a</w:t>
        </w:r>
      </w:hyperlink>
    </w:p>
    <w:p w14:paraId="01F5F5FA" w14:textId="77777777" w:rsidR="00545154" w:rsidRPr="00C37A59" w:rsidRDefault="00545154" w:rsidP="00545154">
      <w:pPr>
        <w:spacing w:line="220" w:lineRule="atLeast"/>
        <w:jc w:val="center"/>
        <w:rPr>
          <w:rFonts w:ascii="Cambria" w:eastAsia="Cambria" w:hAnsi="Cambria" w:cs="Cambria"/>
          <w:color w:val="000000"/>
          <w:sz w:val="20"/>
          <w:szCs w:val="20"/>
        </w:rPr>
      </w:pPr>
    </w:p>
    <w:tbl>
      <w:tblPr>
        <w:tblStyle w:val="tableMsoNormalTable"/>
        <w:tblW w:w="5000" w:type="pct"/>
        <w:tblInd w:w="5" w:type="dxa"/>
        <w:tblBorders>
          <w:bottom w:val="single" w:sz="6" w:space="0" w:color="FFFFFF"/>
        </w:tblBorders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52"/>
        <w:gridCol w:w="8748"/>
      </w:tblGrid>
      <w:tr w:rsidR="00545154" w:rsidRPr="00C37A59" w14:paraId="6D1E23DE" w14:textId="77777777"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17E4" w14:textId="77777777" w:rsidR="00545154" w:rsidRPr="00B076E8" w:rsidRDefault="00545154">
            <w:pPr>
              <w:spacing w:line="220" w:lineRule="atLeast"/>
              <w:rPr>
                <w:rFonts w:ascii="Cambria" w:eastAsia="Cambria" w:hAnsi="Cambria" w:cs="Cambria"/>
                <w:b/>
                <w:bCs/>
                <w:caps/>
                <w:sz w:val="20"/>
                <w:szCs w:val="20"/>
                <w:u w:val="single"/>
              </w:rPr>
            </w:pPr>
            <w:r w:rsidRPr="00B076E8">
              <w:rPr>
                <w:rFonts w:ascii="Cambria" w:eastAsia="Cambria" w:hAnsi="Cambria" w:cs="Cambria"/>
                <w:b/>
                <w:bCs/>
                <w:caps/>
                <w:sz w:val="22"/>
                <w:szCs w:val="22"/>
                <w:u w:val="single"/>
              </w:rPr>
              <w:t>education</w:t>
            </w:r>
          </w:p>
        </w:tc>
        <w:tc>
          <w:tcPr>
            <w:tcW w:w="4050" w:type="pc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leMsoNormalTable"/>
              <w:tblW w:w="5000" w:type="pct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861"/>
              <w:gridCol w:w="2887"/>
            </w:tblGrid>
            <w:tr w:rsidR="00545154" w:rsidRPr="00C37A59" w14:paraId="5874C7DD" w14:textId="77777777">
              <w:tc>
                <w:tcPr>
                  <w:tcW w:w="33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6A355C7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 w:rsidRPr="00C37A59">
                    <w:rPr>
                      <w:rStyle w:val="fs14fw6undefined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University of R</w:t>
                  </w:r>
                  <w:r w:rsidRPr="00C37A59">
                    <w:rPr>
                      <w:rStyle w:val="fs14fw6undefined"/>
                      <w:rFonts w:eastAsia="Cambria"/>
                      <w:b/>
                      <w:bCs/>
                      <w:sz w:val="22"/>
                      <w:szCs w:val="22"/>
                    </w:rPr>
                    <w:t>hode Island</w:t>
                  </w:r>
                  <w:r w:rsidRPr="00C37A59">
                    <w:rPr>
                      <w:rStyle w:val="fs14fw6undefinedtdn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 xml:space="preserve"> – </w:t>
                  </w:r>
                  <w:r w:rsidRPr="00C37A59">
                    <w:rPr>
                      <w:rStyle w:val="fs14fw6undefinedtdn"/>
                      <w:rFonts w:eastAsia="Cambria"/>
                      <w:b/>
                      <w:bCs/>
                      <w:sz w:val="22"/>
                      <w:szCs w:val="22"/>
                    </w:rPr>
                    <w:t>Kingston, RI</w:t>
                  </w:r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31E9CDE" w14:textId="366C40B4" w:rsidR="00545154" w:rsidRPr="00C37A59" w:rsidRDefault="00545154">
                  <w:pPr>
                    <w:spacing w:line="220" w:lineRule="atLeast"/>
                    <w:jc w:val="righ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>
                    <w:rPr>
                      <w:rStyle w:val="fs14fw6undefined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37A59">
                    <w:rPr>
                      <w:rStyle w:val="fs14fw6undefined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May 2026</w:t>
                  </w:r>
                </w:p>
              </w:tc>
            </w:tr>
          </w:tbl>
          <w:p w14:paraId="1324539D" w14:textId="77777777" w:rsidR="00545154" w:rsidRPr="00C37A59" w:rsidRDefault="00545154">
            <w:pPr>
              <w:rPr>
                <w:vanish/>
                <w:sz w:val="22"/>
                <w:szCs w:val="22"/>
              </w:rPr>
            </w:pPr>
          </w:p>
          <w:tbl>
            <w:tblPr>
              <w:tblStyle w:val="tableMsoNormalTable"/>
              <w:tblW w:w="5000" w:type="pct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6998"/>
              <w:gridCol w:w="1750"/>
            </w:tblGrid>
            <w:tr w:rsidR="00545154" w:rsidRPr="00C37A59" w14:paraId="334877E9" w14:textId="77777777">
              <w:tc>
                <w:tcPr>
                  <w:tcW w:w="4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3A857D8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</w:tc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3EE0F2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</w:tc>
            </w:tr>
            <w:tr w:rsidR="00545154" w:rsidRPr="00C37A59" w14:paraId="29A908A1" w14:textId="77777777">
              <w:tc>
                <w:tcPr>
                  <w:tcW w:w="4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E2CF0DE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</w:pPr>
                  <w:r w:rsidRPr="00C37A59"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  <w:t>M.S. in Management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D2182F1" w14:textId="5BFB4D05" w:rsidR="00545154" w:rsidRPr="00C37A59" w:rsidRDefault="00545154">
                  <w:pPr>
                    <w:spacing w:line="220" w:lineRule="atLeast"/>
                    <w:jc w:val="right"/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</w:pPr>
                  <w:r w:rsidRPr="00C37A59">
                    <w:rPr>
                      <w:rFonts w:eastAsia="Cambria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C37A59"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  <w:t>GPA: 4.0</w:t>
                  </w:r>
                </w:p>
              </w:tc>
            </w:tr>
          </w:tbl>
          <w:p w14:paraId="54BCE15A" w14:textId="77777777" w:rsidR="00545154" w:rsidRPr="00C37A59" w:rsidRDefault="00545154">
            <w:pPr>
              <w:spacing w:line="220" w:lineRule="atLeast"/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</w:tc>
      </w:tr>
    </w:tbl>
    <w:p w14:paraId="3852E440" w14:textId="77777777" w:rsidR="00545154" w:rsidRPr="00C37A59" w:rsidRDefault="00545154" w:rsidP="00545154">
      <w:pPr>
        <w:rPr>
          <w:rFonts w:ascii="Cambria" w:eastAsia="Cambria" w:hAnsi="Cambria" w:cs="Cambria"/>
          <w:sz w:val="20"/>
          <w:szCs w:val="20"/>
        </w:rPr>
      </w:pPr>
    </w:p>
    <w:tbl>
      <w:tblPr>
        <w:tblStyle w:val="tableMsoNormalTable"/>
        <w:tblW w:w="5000" w:type="pct"/>
        <w:tblInd w:w="5" w:type="dxa"/>
        <w:tblBorders>
          <w:bottom w:val="single" w:sz="6" w:space="0" w:color="FFFFFF"/>
        </w:tblBorders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52"/>
        <w:gridCol w:w="8748"/>
      </w:tblGrid>
      <w:tr w:rsidR="00545154" w:rsidRPr="00C37A59" w14:paraId="2BF8FD00" w14:textId="77777777"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B349A" w14:textId="77777777" w:rsidR="00545154" w:rsidRPr="00B076E8" w:rsidRDefault="00545154">
            <w:pPr>
              <w:spacing w:line="220" w:lineRule="atLeast"/>
              <w:rPr>
                <w:rFonts w:ascii="Cambria" w:eastAsia="Cambria" w:hAnsi="Cambria" w:cs="Cambria"/>
                <w:b/>
                <w:bCs/>
                <w:caps/>
                <w:sz w:val="20"/>
                <w:szCs w:val="20"/>
                <w:u w:val="single"/>
              </w:rPr>
            </w:pPr>
          </w:p>
        </w:tc>
        <w:tc>
          <w:tcPr>
            <w:tcW w:w="40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tableMsoNormalTable"/>
              <w:tblW w:w="5000" w:type="pct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861"/>
              <w:gridCol w:w="2887"/>
            </w:tblGrid>
            <w:tr w:rsidR="00545154" w:rsidRPr="00C37A59" w14:paraId="2FBFA071" w14:textId="77777777">
              <w:tc>
                <w:tcPr>
                  <w:tcW w:w="33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BEDF17B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 w:rsidRPr="00C37A59">
                    <w:rPr>
                      <w:rStyle w:val="fs14fw6undefined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University of New Hampshire</w:t>
                  </w:r>
                  <w:r w:rsidRPr="00C37A59">
                    <w:rPr>
                      <w:rStyle w:val="fs14fw6undefinedtdn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 xml:space="preserve"> - </w:t>
                  </w:r>
                  <w:r w:rsidRPr="00C37A59">
                    <w:rPr>
                      <w:rStyle w:val="fs14fw6undefined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Durham, NH</w:t>
                  </w:r>
                </w:p>
              </w:tc>
              <w:tc>
                <w:tcPr>
                  <w:tcW w:w="16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255C6FE" w14:textId="77777777" w:rsidR="00545154" w:rsidRPr="00C37A59" w:rsidRDefault="00545154">
                  <w:pPr>
                    <w:spacing w:line="220" w:lineRule="atLeast"/>
                    <w:jc w:val="righ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 w:rsidRPr="00C37A59">
                    <w:rPr>
                      <w:rStyle w:val="fs14fw6undefined"/>
                      <w:rFonts w:ascii="Cambria" w:eastAsia="Cambria" w:hAnsi="Cambria" w:cs="Cambria"/>
                      <w:b/>
                      <w:bCs/>
                      <w:sz w:val="20"/>
                      <w:szCs w:val="20"/>
                    </w:rPr>
                    <w:t>May 2025</w:t>
                  </w:r>
                </w:p>
              </w:tc>
            </w:tr>
          </w:tbl>
          <w:p w14:paraId="657AE24C" w14:textId="77777777" w:rsidR="00545154" w:rsidRPr="00C37A59" w:rsidRDefault="00545154">
            <w:pPr>
              <w:rPr>
                <w:vanish/>
                <w:sz w:val="22"/>
                <w:szCs w:val="22"/>
              </w:rPr>
            </w:pPr>
          </w:p>
          <w:tbl>
            <w:tblPr>
              <w:tblStyle w:val="tableMsoNormalTable"/>
              <w:tblW w:w="5000" w:type="pct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6998"/>
              <w:gridCol w:w="1750"/>
            </w:tblGrid>
            <w:tr w:rsidR="00545154" w:rsidRPr="00C37A59" w14:paraId="17A752A5" w14:textId="77777777">
              <w:tc>
                <w:tcPr>
                  <w:tcW w:w="4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4866E2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</w:tc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29FCDD0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</w:tc>
            </w:tr>
            <w:tr w:rsidR="00545154" w:rsidRPr="00C37A59" w14:paraId="24013533" w14:textId="77777777">
              <w:tc>
                <w:tcPr>
                  <w:tcW w:w="4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91A529F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</w:pPr>
                  <w:r w:rsidRPr="00C37A59"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  <w:t>B.A. in Computer Science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1E04699" w14:textId="77777777" w:rsidR="00545154" w:rsidRPr="00C37A59" w:rsidRDefault="00545154">
                  <w:pPr>
                    <w:spacing w:line="220" w:lineRule="atLeast"/>
                    <w:jc w:val="right"/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</w:pPr>
                  <w:r w:rsidRPr="00C37A59">
                    <w:rPr>
                      <w:rFonts w:ascii="Cambria" w:eastAsia="Cambria" w:hAnsi="Cambria" w:cs="Cambria"/>
                      <w:i/>
                      <w:iCs/>
                      <w:sz w:val="20"/>
                      <w:szCs w:val="20"/>
                    </w:rPr>
                    <w:t>GPA: 3.40</w:t>
                  </w:r>
                </w:p>
              </w:tc>
            </w:tr>
          </w:tbl>
          <w:p w14:paraId="5D62A24B" w14:textId="77777777" w:rsidR="00545154" w:rsidRPr="00C37A59" w:rsidRDefault="00545154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0A0EB61B" w14:textId="77777777" w:rsidR="00545154" w:rsidRPr="00B076E8" w:rsidRDefault="00545154" w:rsidP="00545154">
      <w:pPr>
        <w:spacing w:line="220" w:lineRule="atLeast"/>
        <w:rPr>
          <w:rFonts w:ascii="Cambria" w:eastAsia="Cambria" w:hAnsi="Cambria" w:cs="Cambria"/>
          <w:b/>
          <w:bCs/>
          <w:color w:val="000000"/>
          <w:sz w:val="20"/>
          <w:szCs w:val="20"/>
          <w:u w:val="single"/>
        </w:rPr>
      </w:pPr>
      <w:r w:rsidRPr="00B076E8">
        <w:rPr>
          <w:rFonts w:ascii="Cambria" w:eastAsia="Cambria" w:hAnsi="Cambria" w:cs="Cambria"/>
          <w:b/>
          <w:bCs/>
          <w:color w:val="000000"/>
          <w:sz w:val="20"/>
          <w:szCs w:val="20"/>
          <w:u w:val="single"/>
        </w:rPr>
        <w:t xml:space="preserve">SKILLS </w:t>
      </w:r>
      <w:bookmarkStart w:id="0" w:name="_Hlk220217788"/>
    </w:p>
    <w:p w14:paraId="716CD9C3" w14:textId="77777777" w:rsidR="00545154" w:rsidRPr="00C37A59" w:rsidRDefault="00545154" w:rsidP="00545154">
      <w:pPr>
        <w:spacing w:line="220" w:lineRule="atLeast"/>
        <w:rPr>
          <w:rFonts w:ascii="Cambria" w:eastAsia="Cambria" w:hAnsi="Cambria" w:cs="Cambria"/>
          <w:b/>
          <w:bCs/>
          <w:color w:val="000000"/>
          <w:sz w:val="20"/>
          <w:szCs w:val="20"/>
        </w:rPr>
        <w:sectPr w:rsidR="00545154" w:rsidRPr="00C37A59" w:rsidSect="00545154">
          <w:pgSz w:w="12240" w:h="15840"/>
          <w:pgMar w:top="288" w:right="720" w:bottom="720" w:left="720" w:header="720" w:footer="720" w:gutter="0"/>
          <w:cols w:space="720"/>
          <w:docGrid w:linePitch="360"/>
        </w:sectPr>
      </w:pPr>
    </w:p>
    <w:p w14:paraId="77EAF144" w14:textId="77777777" w:rsidR="00545154" w:rsidRPr="00C37A59" w:rsidRDefault="00545154" w:rsidP="00545154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bookmarkStart w:id="1" w:name="_Hlk228687401"/>
      <w:r w:rsidRPr="00C37A59">
        <w:rPr>
          <w:rFonts w:ascii="Cambria" w:eastAsia="Cambria" w:hAnsi="Cambria" w:cs="Cambria"/>
          <w:sz w:val="20"/>
          <w:szCs w:val="20"/>
        </w:rPr>
        <w:t xml:space="preserve">HTML5 Content Enrichment: Lumi, </w:t>
      </w:r>
      <w:proofErr w:type="spellStart"/>
      <w:r w:rsidRPr="00C37A59">
        <w:rPr>
          <w:rFonts w:ascii="Cambria" w:eastAsia="Cambria" w:hAnsi="Cambria" w:cs="Cambria"/>
          <w:sz w:val="20"/>
          <w:szCs w:val="20"/>
        </w:rPr>
        <w:t>ActivePresenter</w:t>
      </w:r>
      <w:proofErr w:type="spellEnd"/>
      <w:r w:rsidRPr="00C37A59">
        <w:rPr>
          <w:rFonts w:ascii="Cambria" w:eastAsia="Cambria" w:hAnsi="Cambria" w:cs="Cambria"/>
          <w:sz w:val="20"/>
          <w:szCs w:val="20"/>
        </w:rPr>
        <w:t xml:space="preserve">. </w:t>
      </w:r>
      <w:proofErr w:type="spellStart"/>
      <w:r w:rsidRPr="00C37A59">
        <w:rPr>
          <w:rFonts w:ascii="Cambria" w:eastAsia="Cambria" w:hAnsi="Cambria" w:cs="Cambria"/>
          <w:sz w:val="20"/>
          <w:szCs w:val="20"/>
        </w:rPr>
        <w:t>iSpring</w:t>
      </w:r>
      <w:proofErr w:type="spellEnd"/>
    </w:p>
    <w:p w14:paraId="4E59BC71" w14:textId="77777777" w:rsidR="00545154" w:rsidRPr="006C5DA8" w:rsidRDefault="00545154" w:rsidP="00545154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Photo &amp; </w:t>
      </w:r>
      <w:r w:rsidRPr="00C37A59">
        <w:rPr>
          <w:rFonts w:ascii="Cambria" w:eastAsia="Cambria" w:hAnsi="Cambria" w:cs="Cambria"/>
          <w:sz w:val="20"/>
          <w:szCs w:val="20"/>
        </w:rPr>
        <w:t>Video</w:t>
      </w:r>
      <w:r>
        <w:rPr>
          <w:rFonts w:ascii="Cambria" w:eastAsia="Cambria" w:hAnsi="Cambria" w:cs="Cambria"/>
          <w:sz w:val="20"/>
          <w:szCs w:val="20"/>
        </w:rPr>
        <w:t xml:space="preserve"> </w:t>
      </w:r>
      <w:r w:rsidRPr="00C37A59">
        <w:rPr>
          <w:rFonts w:ascii="Cambria" w:eastAsia="Cambria" w:hAnsi="Cambria" w:cs="Cambria"/>
          <w:sz w:val="20"/>
          <w:szCs w:val="20"/>
        </w:rPr>
        <w:t>Editing</w:t>
      </w:r>
      <w:r>
        <w:rPr>
          <w:rFonts w:ascii="Cambria" w:eastAsia="Cambria" w:hAnsi="Cambria" w:cs="Cambria"/>
          <w:sz w:val="20"/>
          <w:szCs w:val="20"/>
        </w:rPr>
        <w:t xml:space="preserve">: </w:t>
      </w:r>
      <w:r w:rsidRPr="006C5DA8">
        <w:rPr>
          <w:rFonts w:ascii="Cambria" w:eastAsia="Cambria" w:hAnsi="Cambria" w:cs="Cambria"/>
          <w:sz w:val="20"/>
          <w:szCs w:val="20"/>
        </w:rPr>
        <w:t xml:space="preserve">Adobe Photoshop, </w:t>
      </w:r>
      <w:r>
        <w:rPr>
          <w:rFonts w:ascii="Cambria" w:eastAsia="Cambria" w:hAnsi="Cambria" w:cs="Cambria"/>
          <w:sz w:val="20"/>
          <w:szCs w:val="20"/>
        </w:rPr>
        <w:t>DaVinci Resolve</w:t>
      </w:r>
    </w:p>
    <w:p w14:paraId="639F15B6" w14:textId="77777777" w:rsidR="00545154" w:rsidRPr="00C37A59" w:rsidRDefault="00545154" w:rsidP="00545154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Illustrator</w:t>
      </w:r>
    </w:p>
    <w:p w14:paraId="6910DF13" w14:textId="44E6E1FC" w:rsidR="00545154" w:rsidRDefault="00FD0E60" w:rsidP="00545154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UI/UX Design: </w:t>
      </w:r>
      <w:r w:rsidR="00545154" w:rsidRPr="00C37A59">
        <w:rPr>
          <w:rFonts w:ascii="Cambria" w:eastAsia="Cambria" w:hAnsi="Cambria" w:cs="Cambria"/>
          <w:sz w:val="20"/>
          <w:szCs w:val="20"/>
        </w:rPr>
        <w:t>Figma</w:t>
      </w:r>
    </w:p>
    <w:p w14:paraId="5BFD8C70" w14:textId="77777777" w:rsidR="00FD0E60" w:rsidRDefault="00545154" w:rsidP="00FD0E60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Android Studio</w:t>
      </w:r>
      <w:r w:rsidR="00FD0E60" w:rsidRPr="00FD0E60">
        <w:rPr>
          <w:rFonts w:ascii="Cambria" w:eastAsia="Cambria" w:hAnsi="Cambria" w:cs="Cambria"/>
          <w:sz w:val="20"/>
          <w:szCs w:val="20"/>
        </w:rPr>
        <w:t xml:space="preserve"> </w:t>
      </w:r>
    </w:p>
    <w:p w14:paraId="3D7C959D" w14:textId="6E7D67A1" w:rsidR="00FD0E60" w:rsidRDefault="00FD0E60" w:rsidP="00FD0E60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 w:rsidRPr="001A4E42">
        <w:rPr>
          <w:rFonts w:ascii="Cambria" w:eastAsia="Cambria" w:hAnsi="Cambria" w:cs="Cambria"/>
          <w:sz w:val="20"/>
          <w:szCs w:val="20"/>
        </w:rPr>
        <w:t xml:space="preserve">Venture Diligence </w:t>
      </w:r>
    </w:p>
    <w:p w14:paraId="26EDE57C" w14:textId="4ADFA8D5" w:rsidR="001A4E42" w:rsidRPr="00FD0E60" w:rsidRDefault="00FD0E60" w:rsidP="00FD0E60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 w:rsidRPr="00FD0E60">
        <w:rPr>
          <w:rFonts w:ascii="Cambria" w:eastAsia="Cambria" w:hAnsi="Cambria" w:cs="Cambria"/>
          <w:sz w:val="20"/>
          <w:szCs w:val="20"/>
        </w:rPr>
        <w:t xml:space="preserve">Business Development: B2B Prospecting, Lead Generation, Market Research </w:t>
      </w:r>
    </w:p>
    <w:p w14:paraId="16818783" w14:textId="49D5CE05" w:rsidR="00545154" w:rsidRPr="001A4E42" w:rsidRDefault="00545154" w:rsidP="001A4E42">
      <w:pPr>
        <w:numPr>
          <w:ilvl w:val="0"/>
          <w:numId w:val="1"/>
        </w:numPr>
        <w:spacing w:line="220" w:lineRule="atLeast"/>
        <w:ind w:left="292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Game Engines: Unity, Godot</w:t>
      </w:r>
      <w:bookmarkEnd w:id="0"/>
      <w:r w:rsidRPr="001A4E42"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</w:p>
    <w:bookmarkEnd w:id="1"/>
    <w:p w14:paraId="1CCE3649" w14:textId="02EB71A1" w:rsidR="001A4E42" w:rsidRPr="00C37A59" w:rsidRDefault="001A4E42" w:rsidP="001A4E42">
      <w:pPr>
        <w:spacing w:line="220" w:lineRule="atLeast"/>
        <w:rPr>
          <w:rFonts w:ascii="Cambria" w:eastAsia="Cambria" w:hAnsi="Cambria" w:cs="Cambria"/>
          <w:sz w:val="20"/>
          <w:szCs w:val="20"/>
        </w:rPr>
        <w:sectPr w:rsidR="001A4E42" w:rsidRPr="00C37A59" w:rsidSect="0054515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E0559E6" w14:textId="77777777" w:rsidR="00545154" w:rsidRPr="00C37A59" w:rsidRDefault="00545154" w:rsidP="00545154">
      <w:pPr>
        <w:spacing w:line="220" w:lineRule="atLeast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tbl>
      <w:tblPr>
        <w:tblStyle w:val="tableMsoNormalTable"/>
        <w:tblW w:w="5000" w:type="pct"/>
        <w:tblInd w:w="5" w:type="dxa"/>
        <w:tblBorders>
          <w:bottom w:val="single" w:sz="6" w:space="0" w:color="FFFFFF"/>
        </w:tblBorders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52"/>
        <w:gridCol w:w="8748"/>
      </w:tblGrid>
      <w:tr w:rsidR="00545154" w:rsidRPr="00C37A59" w14:paraId="06E9128B" w14:textId="77777777"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69C0E" w14:textId="77777777" w:rsidR="00545154" w:rsidRPr="00B076E8" w:rsidRDefault="00545154">
            <w:pPr>
              <w:spacing w:line="220" w:lineRule="atLeast"/>
              <w:rPr>
                <w:rFonts w:ascii="Cambria" w:eastAsia="Cambria" w:hAnsi="Cambria" w:cs="Cambria"/>
                <w:b/>
                <w:bCs/>
                <w:caps/>
                <w:sz w:val="20"/>
                <w:szCs w:val="20"/>
                <w:u w:val="single"/>
              </w:rPr>
            </w:pPr>
            <w:r w:rsidRPr="00B076E8">
              <w:rPr>
                <w:rFonts w:ascii="Cambria" w:eastAsia="Cambria" w:hAnsi="Cambria" w:cs="Cambria"/>
                <w:b/>
                <w:bCs/>
                <w:caps/>
                <w:sz w:val="22"/>
                <w:szCs w:val="22"/>
                <w:u w:val="single"/>
              </w:rPr>
              <w:t>languages</w:t>
            </w:r>
          </w:p>
        </w:tc>
        <w:tc>
          <w:tcPr>
            <w:tcW w:w="40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tableMsoNormalTable"/>
              <w:tblW w:w="5000" w:type="pct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374"/>
              <w:gridCol w:w="4374"/>
            </w:tblGrid>
            <w:tr w:rsidR="00545154" w:rsidRPr="00C37A59" w14:paraId="39F927AB" w14:textId="77777777"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AD9435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</w:tc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D1BAE43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</w:p>
              </w:tc>
            </w:tr>
            <w:tr w:rsidR="00545154" w:rsidRPr="00C37A59" w14:paraId="04129EAD" w14:textId="77777777"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73911B" w14:textId="77777777" w:rsidR="00545154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bookmarkStart w:id="2" w:name="_Hlk220217864"/>
                  <w:r w:rsidRPr="00C37A59">
                    <w:rPr>
                      <w:rFonts w:ascii="Cambria" w:eastAsia="Cambria" w:hAnsi="Cambria" w:cs="Cambria"/>
                      <w:sz w:val="20"/>
                      <w:szCs w:val="20"/>
                    </w:rPr>
                    <w:t xml:space="preserve">Programming Languages:                                 </w:t>
                  </w:r>
                </w:p>
                <w:p w14:paraId="3A928550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 w:rsidRPr="00C37A59">
                    <w:rPr>
                      <w:rFonts w:ascii="Cambria" w:eastAsia="Cambria" w:hAnsi="Cambria" w:cs="Cambria"/>
                      <w:sz w:val="20"/>
                      <w:szCs w:val="20"/>
                    </w:rPr>
                    <w:t>C++, Java, C, Phyton, C#</w:t>
                  </w:r>
                </w:p>
              </w:tc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111300" w14:textId="77777777" w:rsidR="00545154" w:rsidRPr="00C37A59" w:rsidRDefault="00545154">
                  <w:pPr>
                    <w:spacing w:line="220" w:lineRule="atLeast"/>
                    <w:rPr>
                      <w:rFonts w:ascii="Cambria" w:eastAsia="Cambria" w:hAnsi="Cambria" w:cs="Cambria"/>
                      <w:sz w:val="20"/>
                      <w:szCs w:val="20"/>
                    </w:rPr>
                  </w:pPr>
                  <w:r w:rsidRPr="00C37A59">
                    <w:rPr>
                      <w:rFonts w:ascii="Cambria" w:eastAsia="Cambria" w:hAnsi="Cambria" w:cs="Cambria"/>
                      <w:sz w:val="20"/>
                      <w:szCs w:val="20"/>
                    </w:rPr>
                    <w:t>Turkish (Native), English (fluently spoken, intermediate in writing), Spanish (Basic)</w:t>
                  </w:r>
                </w:p>
              </w:tc>
            </w:tr>
            <w:bookmarkEnd w:id="2"/>
          </w:tbl>
          <w:p w14:paraId="595E04C0" w14:textId="77777777" w:rsidR="00545154" w:rsidRPr="00C37A59" w:rsidRDefault="00545154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622D5AE2" w14:textId="77777777" w:rsidR="00545154" w:rsidRPr="00C37A59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14:paraId="4336FD07" w14:textId="2F95DD18" w:rsidR="00545154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color w:val="000000"/>
          <w:sz w:val="22"/>
          <w:szCs w:val="22"/>
          <w:u w:val="single"/>
        </w:rPr>
      </w:pPr>
      <w:r w:rsidRPr="00B076E8">
        <w:rPr>
          <w:rFonts w:ascii="Cambria" w:eastAsia="Cambria" w:hAnsi="Cambria" w:cs="Cambria"/>
          <w:b/>
          <w:bCs/>
          <w:color w:val="000000"/>
          <w:sz w:val="22"/>
          <w:szCs w:val="22"/>
          <w:u w:val="single"/>
        </w:rPr>
        <w:t>EXPERIENCE</w:t>
      </w:r>
    </w:p>
    <w:p w14:paraId="6BAB51CA" w14:textId="5B51BC8A" w:rsidR="00545154" w:rsidRPr="00C37E10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i/>
          <w:iCs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DSALTA – San Francisco, CA </w:t>
      </w: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  <w:t xml:space="preserve">              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  <w:t xml:space="preserve">                April</w:t>
      </w: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2026 – Present</w:t>
      </w: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br/>
      </w:r>
      <w:r>
        <w:rPr>
          <w:rFonts w:ascii="Cambria" w:eastAsia="Cambria" w:hAnsi="Cambria" w:cs="Cambria"/>
          <w:i/>
          <w:iCs/>
          <w:color w:val="000000"/>
          <w:sz w:val="20"/>
          <w:szCs w:val="20"/>
        </w:rPr>
        <w:t>BDR</w:t>
      </w:r>
      <w:r w:rsidRPr="00C37E10">
        <w:rPr>
          <w:rFonts w:ascii="Cambria" w:eastAsia="Cambria" w:hAnsi="Cambria" w:cs="Cambria"/>
          <w:i/>
          <w:iCs/>
          <w:color w:val="000000"/>
          <w:sz w:val="20"/>
          <w:szCs w:val="20"/>
        </w:rPr>
        <w:t xml:space="preserve"> Intern</w:t>
      </w:r>
    </w:p>
    <w:p w14:paraId="162EFEE7" w14:textId="77777777" w:rsidR="00545154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545154">
        <w:rPr>
          <w:rFonts w:ascii="Cambria" w:eastAsia="Cambria" w:hAnsi="Cambria" w:cs="Cambria"/>
          <w:color w:val="000000"/>
          <w:sz w:val="20"/>
          <w:szCs w:val="20"/>
        </w:rPr>
        <w:t>Support outbound sales efforts by identifying and reaching out to B2B startups</w:t>
      </w:r>
    </w:p>
    <w:p w14:paraId="4B0BE28F" w14:textId="77777777" w:rsidR="00545154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545154">
        <w:rPr>
          <w:rFonts w:ascii="Cambria" w:eastAsia="Cambria" w:hAnsi="Cambria" w:cs="Cambria"/>
          <w:color w:val="000000"/>
          <w:sz w:val="20"/>
          <w:szCs w:val="20"/>
        </w:rPr>
        <w:t>Engage with founders and decision-makers to understand their approach to security and compliance</w:t>
      </w:r>
    </w:p>
    <w:p w14:paraId="39429AF3" w14:textId="19C8E528" w:rsidR="00545154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545154">
        <w:rPr>
          <w:rFonts w:ascii="Cambria" w:eastAsia="Cambria" w:hAnsi="Cambria" w:cs="Cambria"/>
          <w:color w:val="000000"/>
          <w:sz w:val="20"/>
          <w:szCs w:val="20"/>
        </w:rPr>
        <w:t>Build foundational knowledge of compliance frameworks such as SOC 2, ISO 27001, and GDPR</w:t>
      </w:r>
    </w:p>
    <w:p w14:paraId="5B99C819" w14:textId="488FB9FA" w:rsidR="00545154" w:rsidRPr="00545154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545154">
        <w:rPr>
          <w:rFonts w:ascii="Cambria" w:eastAsia="Cambria" w:hAnsi="Cambria" w:cs="Cambria"/>
          <w:color w:val="000000"/>
          <w:sz w:val="20"/>
          <w:szCs w:val="20"/>
        </w:rPr>
        <w:t>Contribute to pipeline generation and early-stage sales conversations in a startup environment</w:t>
      </w:r>
    </w:p>
    <w:p w14:paraId="78D56F22" w14:textId="77777777" w:rsidR="00545154" w:rsidRPr="00545154" w:rsidRDefault="00545154" w:rsidP="00545154">
      <w:pPr>
        <w:tabs>
          <w:tab w:val="left" w:pos="1695"/>
        </w:tabs>
        <w:spacing w:line="220" w:lineRule="atLeast"/>
        <w:ind w:left="360"/>
        <w:rPr>
          <w:rFonts w:ascii="Cambria" w:eastAsia="Cambria" w:hAnsi="Cambria" w:cs="Cambria"/>
          <w:color w:val="000000"/>
          <w:sz w:val="20"/>
          <w:szCs w:val="20"/>
        </w:rPr>
      </w:pPr>
    </w:p>
    <w:p w14:paraId="2238AA86" w14:textId="44CCF212" w:rsidR="00545154" w:rsidRPr="00C37E10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i/>
          <w:iCs/>
          <w:color w:val="000000"/>
          <w:sz w:val="20"/>
          <w:szCs w:val="20"/>
        </w:rPr>
      </w:pP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t>Rogue Venture Partners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– Kingston, RI</w:t>
      </w: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 w:rsidR="004C4168"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 w:rsidR="004C4168"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                            </w:t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ab/>
        <w:t xml:space="preserve">            </w:t>
      </w: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January 2026 – </w:t>
      </w:r>
      <w:r w:rsidR="00931923">
        <w:rPr>
          <w:rFonts w:ascii="Cambria" w:eastAsia="Cambria" w:hAnsi="Cambria" w:cs="Cambria"/>
          <w:b/>
          <w:bCs/>
          <w:color w:val="000000"/>
          <w:sz w:val="20"/>
          <w:szCs w:val="20"/>
        </w:rPr>
        <w:t>May 2026</w:t>
      </w:r>
      <w:r w:rsidRPr="00C37E10">
        <w:rPr>
          <w:rFonts w:ascii="Cambria" w:eastAsia="Cambria" w:hAnsi="Cambria" w:cs="Cambria"/>
          <w:b/>
          <w:bCs/>
          <w:color w:val="000000"/>
          <w:sz w:val="20"/>
          <w:szCs w:val="20"/>
        </w:rPr>
        <w:br/>
      </w:r>
      <w:r w:rsidRPr="00C37E10">
        <w:rPr>
          <w:rFonts w:ascii="Cambria" w:eastAsia="Cambria" w:hAnsi="Cambria" w:cs="Cambria"/>
          <w:i/>
          <w:iCs/>
          <w:color w:val="000000"/>
          <w:sz w:val="20"/>
          <w:szCs w:val="20"/>
        </w:rPr>
        <w:t>Venture Diligence Intern</w:t>
      </w:r>
    </w:p>
    <w:p w14:paraId="72F2ADE5" w14:textId="77777777" w:rsidR="00545154" w:rsidRPr="00C37E10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C37E10">
        <w:rPr>
          <w:rFonts w:ascii="Cambria" w:eastAsia="Cambria" w:hAnsi="Cambria" w:cs="Cambria"/>
          <w:color w:val="000000"/>
          <w:sz w:val="20"/>
          <w:szCs w:val="20"/>
        </w:rPr>
        <w:t>Conduct venture diligence for Rogue Venture Partners, producing final diligence memos on portfolio and prospective investments</w:t>
      </w:r>
    </w:p>
    <w:p w14:paraId="63062004" w14:textId="77777777" w:rsidR="00545154" w:rsidRPr="00C37E10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C37E10">
        <w:rPr>
          <w:rFonts w:ascii="Cambria" w:eastAsia="Cambria" w:hAnsi="Cambria" w:cs="Cambria"/>
          <w:color w:val="000000"/>
          <w:sz w:val="20"/>
          <w:szCs w:val="20"/>
        </w:rPr>
        <w:t>Coordinate and lead direct meetings with founders and CEOs, including information gathering, analysis, and follow-up</w:t>
      </w:r>
    </w:p>
    <w:p w14:paraId="7D071862" w14:textId="77777777" w:rsidR="00545154" w:rsidRPr="00C37E10" w:rsidRDefault="00545154" w:rsidP="00545154">
      <w:pPr>
        <w:numPr>
          <w:ilvl w:val="0"/>
          <w:numId w:val="9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color w:val="000000"/>
          <w:sz w:val="20"/>
          <w:szCs w:val="20"/>
        </w:rPr>
      </w:pPr>
      <w:r w:rsidRPr="000C4714">
        <w:rPr>
          <w:rFonts w:ascii="Cambria" w:eastAsia="Cambria" w:hAnsi="Cambria" w:cs="Cambria"/>
          <w:color w:val="000000"/>
          <w:sz w:val="20"/>
          <w:szCs w:val="20"/>
        </w:rPr>
        <w:t>Analyzed products, business models, and growth strategies to evaluate market fit and scalability</w:t>
      </w:r>
      <w:r w:rsidRPr="00C37E10">
        <w:rPr>
          <w:rFonts w:ascii="Cambria" w:eastAsia="Cambria" w:hAnsi="Cambria" w:cs="Cambria"/>
          <w:color w:val="000000"/>
          <w:sz w:val="20"/>
          <w:szCs w:val="20"/>
        </w:rPr>
        <w:t xml:space="preserve"> using confidential data under NDA</w:t>
      </w:r>
    </w:p>
    <w:p w14:paraId="143F6D20" w14:textId="77777777" w:rsidR="00545154" w:rsidRPr="00B076E8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color w:val="000000"/>
          <w:sz w:val="20"/>
          <w:szCs w:val="20"/>
          <w:u w:val="single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545154" w:rsidRPr="00C37A59" w14:paraId="420444CD" w14:textId="7777777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4A3279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/>
                <w:b/>
                <w:bCs/>
                <w:sz w:val="20"/>
                <w:szCs w:val="20"/>
              </w:rPr>
              <w:t>University of Rhode Island College of Business – Kingston, RI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F4199" w14:textId="573C9672" w:rsidR="00545154" w:rsidRPr="00C37A59" w:rsidRDefault="00545154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J</w:t>
            </w:r>
            <w:r w:rsidRPr="00C37A59">
              <w:rPr>
                <w:rStyle w:val="fs14fw6undefined"/>
                <w:rFonts w:ascii="Cambria" w:eastAsia="Cambria" w:hAnsi="Cambria"/>
                <w:b/>
                <w:bCs/>
                <w:sz w:val="20"/>
                <w:szCs w:val="20"/>
              </w:rPr>
              <w:t>anuary 2026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</w:t>
            </w:r>
            <w:r w:rsidR="00931923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–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</w:t>
            </w:r>
            <w:r w:rsidR="00931923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April 2026</w:t>
            </w:r>
          </w:p>
        </w:tc>
      </w:tr>
    </w:tbl>
    <w:p w14:paraId="38D04B7C" w14:textId="77777777" w:rsidR="00545154" w:rsidRPr="00C37A59" w:rsidRDefault="00545154" w:rsidP="00545154">
      <w:pPr>
        <w:rPr>
          <w:rFonts w:ascii="Cambria" w:hAnsi="Cambria"/>
          <w:vanish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545154" w:rsidRPr="00C37A59" w14:paraId="40AEB927" w14:textId="7777777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C93D0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EF5C24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545154" w:rsidRPr="00C37A59" w14:paraId="07C2B57C" w14:textId="77777777" w:rsidTr="006A4BE9"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01F28D" w14:textId="1A000B98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Sport Management Intern</w:t>
            </w:r>
            <w:r w:rsidR="00A26F30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 xml:space="preserve"> - </w:t>
            </w:r>
            <w:r w:rsidR="00A26F30" w:rsidRPr="00A26F30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Project Coordination &amp; Engagement Initiatives</w:t>
            </w:r>
          </w:p>
        </w:tc>
      </w:tr>
    </w:tbl>
    <w:p w14:paraId="5F0D0F3C" w14:textId="2660804B" w:rsidR="006A4BE9" w:rsidRPr="006A4BE9" w:rsidRDefault="006A4BE9" w:rsidP="006A4BE9">
      <w:pPr>
        <w:numPr>
          <w:ilvl w:val="0"/>
          <w:numId w:val="3"/>
        </w:numPr>
        <w:spacing w:line="220" w:lineRule="atLeast"/>
        <w:ind w:left="780" w:hanging="292"/>
        <w:rPr>
          <w:rFonts w:ascii="Cambria" w:hAnsi="Cambria"/>
          <w:sz w:val="20"/>
          <w:szCs w:val="20"/>
        </w:rPr>
      </w:pPr>
      <w:r w:rsidRPr="006A4BE9">
        <w:rPr>
          <w:rFonts w:ascii="Cambria" w:hAnsi="Cambria"/>
          <w:sz w:val="20"/>
          <w:szCs w:val="20"/>
        </w:rPr>
        <w:t xml:space="preserve">Coordinated collaboration between the College of Business and Athletics, leading stakeholder communication and </w:t>
      </w:r>
      <w:proofErr w:type="spellStart"/>
      <w:r w:rsidRPr="006A4BE9">
        <w:rPr>
          <w:rFonts w:ascii="Cambria" w:hAnsi="Cambria"/>
          <w:sz w:val="20"/>
          <w:szCs w:val="20"/>
        </w:rPr>
        <w:t>organising</w:t>
      </w:r>
      <w:proofErr w:type="spellEnd"/>
      <w:r w:rsidRPr="006A4BE9">
        <w:rPr>
          <w:rFonts w:ascii="Cambria" w:hAnsi="Cambria"/>
          <w:sz w:val="20"/>
          <w:szCs w:val="20"/>
        </w:rPr>
        <w:t xml:space="preserve"> meetings to develop student-athlete engagement initiatives </w:t>
      </w:r>
    </w:p>
    <w:p w14:paraId="130E50DC" w14:textId="6DC62B5C" w:rsidR="006A4BE9" w:rsidRPr="006A4BE9" w:rsidRDefault="006A4BE9" w:rsidP="006A4BE9">
      <w:pPr>
        <w:numPr>
          <w:ilvl w:val="0"/>
          <w:numId w:val="3"/>
        </w:numPr>
        <w:spacing w:line="220" w:lineRule="atLeast"/>
        <w:ind w:left="780" w:hanging="292"/>
        <w:rPr>
          <w:rFonts w:ascii="Cambria" w:hAnsi="Cambria"/>
          <w:sz w:val="20"/>
          <w:szCs w:val="20"/>
        </w:rPr>
      </w:pPr>
      <w:r w:rsidRPr="006A4BE9">
        <w:rPr>
          <w:rFonts w:ascii="Cambria" w:hAnsi="Cambria"/>
          <w:sz w:val="20"/>
          <w:szCs w:val="20"/>
        </w:rPr>
        <w:t xml:space="preserve">Developed and adapted engagement strategies, including sponsorship concepts, networking events, and outreach initiatives, managing project pivots based on feedback and constraints </w:t>
      </w:r>
    </w:p>
    <w:p w14:paraId="2740B628" w14:textId="0A4AE298" w:rsidR="006A4BE9" w:rsidRPr="006A4BE9" w:rsidRDefault="006A4BE9" w:rsidP="006A4BE9">
      <w:pPr>
        <w:numPr>
          <w:ilvl w:val="0"/>
          <w:numId w:val="3"/>
        </w:numPr>
        <w:spacing w:line="220" w:lineRule="atLeast"/>
        <w:ind w:left="780" w:hanging="292"/>
        <w:rPr>
          <w:rFonts w:ascii="Cambria" w:hAnsi="Cambria"/>
          <w:sz w:val="20"/>
          <w:szCs w:val="20"/>
        </w:rPr>
      </w:pPr>
      <w:r w:rsidRPr="006A4BE9">
        <w:rPr>
          <w:rFonts w:ascii="Cambria" w:hAnsi="Cambria"/>
          <w:sz w:val="20"/>
          <w:szCs w:val="20"/>
        </w:rPr>
        <w:t xml:space="preserve">Executed engagement efforts by planning outreach and coordinating a campus tabling event, addressing real-time communication and operational challenges </w:t>
      </w:r>
    </w:p>
    <w:p w14:paraId="1A0E507D" w14:textId="36CB409B" w:rsidR="006A4BE9" w:rsidRPr="006A4BE9" w:rsidRDefault="006A4BE9" w:rsidP="006A4BE9">
      <w:pPr>
        <w:numPr>
          <w:ilvl w:val="0"/>
          <w:numId w:val="3"/>
        </w:numPr>
        <w:spacing w:line="220" w:lineRule="atLeast"/>
        <w:ind w:left="780" w:hanging="292"/>
        <w:rPr>
          <w:rFonts w:ascii="Cambria" w:hAnsi="Cambria"/>
          <w:sz w:val="20"/>
          <w:szCs w:val="20"/>
        </w:rPr>
      </w:pPr>
      <w:r w:rsidRPr="006A4BE9">
        <w:rPr>
          <w:rFonts w:ascii="Cambria" w:hAnsi="Cambria"/>
          <w:sz w:val="20"/>
          <w:szCs w:val="20"/>
        </w:rPr>
        <w:t>Designed and proposed a student-athlete networking event focused on senior transition and career readiness</w:t>
      </w:r>
      <w:r>
        <w:rPr>
          <w:rFonts w:ascii="Cambria" w:hAnsi="Cambria"/>
          <w:sz w:val="20"/>
          <w:szCs w:val="20"/>
        </w:rPr>
        <w:t xml:space="preserve"> </w:t>
      </w:r>
    </w:p>
    <w:p w14:paraId="47600EAF" w14:textId="77777777" w:rsidR="006A4BE9" w:rsidRPr="00C37A59" w:rsidRDefault="006A4BE9" w:rsidP="006A4BE9">
      <w:pPr>
        <w:spacing w:line="220" w:lineRule="atLeast"/>
        <w:ind w:left="780"/>
        <w:rPr>
          <w:rFonts w:ascii="Cambria" w:eastAsia="Cambria" w:hAnsi="Cambria" w:cs="Cambria"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545154" w:rsidRPr="00C37A59" w14:paraId="0D0749C1" w14:textId="7777777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3CAF19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/>
                <w:b/>
                <w:bCs/>
                <w:sz w:val="20"/>
                <w:szCs w:val="20"/>
              </w:rPr>
              <w:t>University of Rhode Island Volleyball Team</w:t>
            </w:r>
            <w:r>
              <w:rPr>
                <w:rStyle w:val="fs14fw6undefined"/>
                <w:rFonts w:ascii="Cambria" w:eastAsia="Cambria" w:hAnsi="Cambria"/>
                <w:b/>
                <w:bCs/>
                <w:sz w:val="20"/>
                <w:szCs w:val="20"/>
              </w:rPr>
              <w:t xml:space="preserve"> – Kingston, RI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62E9F" w14:textId="3CFA6152" w:rsidR="00545154" w:rsidRPr="00C37A59" w:rsidRDefault="00545154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A</w:t>
            </w:r>
            <w:r w:rsidRPr="00C37A59">
              <w:rPr>
                <w:rStyle w:val="fs14fw6undefined"/>
                <w:rFonts w:ascii="Cambria" w:eastAsia="Cambria" w:hAnsi="Cambria"/>
                <w:b/>
                <w:bCs/>
                <w:sz w:val="20"/>
                <w:szCs w:val="20"/>
              </w:rPr>
              <w:t>ugust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2025 </w:t>
            </w:r>
            <w:r w:rsidR="00931923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–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</w:t>
            </w:r>
            <w:r w:rsidR="00931923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April 2026</w:t>
            </w:r>
          </w:p>
        </w:tc>
      </w:tr>
    </w:tbl>
    <w:p w14:paraId="6BA5293B" w14:textId="77777777" w:rsidR="00545154" w:rsidRPr="00C37A59" w:rsidRDefault="00545154" w:rsidP="00545154">
      <w:pPr>
        <w:rPr>
          <w:rFonts w:ascii="Cambria" w:hAnsi="Cambria"/>
          <w:vanish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545154" w:rsidRPr="00C37A59" w14:paraId="7DED571E" w14:textId="7777777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BBE83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867A7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545154" w:rsidRPr="00C37A59" w14:paraId="0A83ED13" w14:textId="77777777">
        <w:tc>
          <w:tcPr>
            <w:tcW w:w="32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417DB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Graduate Assistant Coach- D1 Volleyball</w:t>
            </w:r>
          </w:p>
        </w:tc>
      </w:tr>
    </w:tbl>
    <w:p w14:paraId="022AB471" w14:textId="77777777" w:rsidR="00545154" w:rsidRPr="00C37A59" w:rsidRDefault="00545154" w:rsidP="00545154">
      <w:pPr>
        <w:numPr>
          <w:ilvl w:val="0"/>
          <w:numId w:val="3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hAnsi="Cambria"/>
          <w:sz w:val="20"/>
          <w:szCs w:val="20"/>
        </w:rPr>
        <w:t>Assist coaching staff during practices and competitive matches, including on-court support and in-game operations</w:t>
      </w:r>
    </w:p>
    <w:p w14:paraId="3B5911EB" w14:textId="77777777" w:rsidR="00545154" w:rsidRPr="00C37A59" w:rsidRDefault="00545154" w:rsidP="00545154">
      <w:pPr>
        <w:numPr>
          <w:ilvl w:val="0"/>
          <w:numId w:val="3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FD47AC">
        <w:rPr>
          <w:rFonts w:ascii="Cambria" w:hAnsi="Cambria"/>
          <w:sz w:val="20"/>
          <w:szCs w:val="20"/>
        </w:rPr>
        <w:t>Support athlete development through drill execution, feedback, and skill-focused training sessions</w:t>
      </w:r>
    </w:p>
    <w:p w14:paraId="6311270F" w14:textId="77777777" w:rsidR="00545154" w:rsidRPr="00D03905" w:rsidRDefault="00545154" w:rsidP="00545154">
      <w:pPr>
        <w:numPr>
          <w:ilvl w:val="0"/>
          <w:numId w:val="3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FD47AC">
        <w:rPr>
          <w:rFonts w:ascii="Cambria" w:hAnsi="Cambria"/>
          <w:sz w:val="20"/>
          <w:szCs w:val="20"/>
        </w:rPr>
        <w:t xml:space="preserve">Contribute to team </w:t>
      </w:r>
      <w:proofErr w:type="spellStart"/>
      <w:r w:rsidRPr="00FD47AC">
        <w:rPr>
          <w:rFonts w:ascii="Cambria" w:hAnsi="Cambria"/>
          <w:sz w:val="20"/>
          <w:szCs w:val="20"/>
        </w:rPr>
        <w:t>organisation</w:t>
      </w:r>
      <w:proofErr w:type="spellEnd"/>
      <w:r w:rsidRPr="00FD47AC">
        <w:rPr>
          <w:rFonts w:ascii="Cambria" w:hAnsi="Cambria"/>
          <w:sz w:val="20"/>
          <w:szCs w:val="20"/>
        </w:rPr>
        <w:t xml:space="preserve">, practice planning, </w:t>
      </w:r>
      <w:r w:rsidRPr="00C37A59">
        <w:rPr>
          <w:rFonts w:ascii="Cambria" w:hAnsi="Cambria"/>
          <w:sz w:val="20"/>
          <w:szCs w:val="20"/>
        </w:rPr>
        <w:t xml:space="preserve">logistics </w:t>
      </w:r>
      <w:r w:rsidRPr="00FD47AC">
        <w:rPr>
          <w:rFonts w:ascii="Cambria" w:hAnsi="Cambria"/>
          <w:sz w:val="20"/>
          <w:szCs w:val="20"/>
        </w:rPr>
        <w:t>and daily program operations</w:t>
      </w:r>
    </w:p>
    <w:p w14:paraId="24144E41" w14:textId="77777777" w:rsidR="00545154" w:rsidRPr="00C37A59" w:rsidRDefault="00545154" w:rsidP="00545154">
      <w:pPr>
        <w:spacing w:line="220" w:lineRule="atLeast"/>
        <w:ind w:left="780"/>
        <w:rPr>
          <w:rFonts w:ascii="Cambria" w:eastAsia="Cambria" w:hAnsi="Cambria" w:cs="Cambria"/>
          <w:sz w:val="20"/>
          <w:szCs w:val="20"/>
        </w:rPr>
      </w:pPr>
    </w:p>
    <w:p w14:paraId="3A0AEB5B" w14:textId="12F5BB09" w:rsidR="00545154" w:rsidRPr="00D03905" w:rsidRDefault="00545154" w:rsidP="00545154">
      <w:pPr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b/>
          <w:bCs/>
          <w:sz w:val="20"/>
          <w:szCs w:val="20"/>
        </w:rPr>
        <w:t>Fikirevi</w:t>
      </w:r>
      <w:proofErr w:type="spellEnd"/>
      <w:r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bCs/>
          <w:sz w:val="20"/>
          <w:szCs w:val="20"/>
        </w:rPr>
        <w:t>Bilisim</w:t>
      </w:r>
      <w:proofErr w:type="spellEnd"/>
      <w:r>
        <w:rPr>
          <w:rFonts w:ascii="Cambria" w:hAnsi="Cambri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/>
          <w:b/>
          <w:bCs/>
          <w:sz w:val="20"/>
          <w:szCs w:val="20"/>
        </w:rPr>
        <w:t>Y</w:t>
      </w:r>
      <w:r w:rsidRPr="00D03905">
        <w:rPr>
          <w:rFonts w:ascii="Cambria" w:hAnsi="Cambria"/>
          <w:b/>
          <w:bCs/>
          <w:sz w:val="20"/>
          <w:szCs w:val="20"/>
        </w:rPr>
        <w:t>azılım</w:t>
      </w:r>
      <w:proofErr w:type="spellEnd"/>
      <w:r w:rsidRPr="00D03905">
        <w:rPr>
          <w:rFonts w:ascii="Cambria" w:hAnsi="Cambria"/>
          <w:b/>
          <w:bCs/>
          <w:sz w:val="20"/>
          <w:szCs w:val="20"/>
        </w:rPr>
        <w:t> </w:t>
      </w:r>
      <w:r>
        <w:rPr>
          <w:rFonts w:ascii="Cambria" w:hAnsi="Cambria"/>
          <w:b/>
          <w:bCs/>
          <w:sz w:val="20"/>
          <w:szCs w:val="20"/>
        </w:rPr>
        <w:t xml:space="preserve">Ltd. - Ankara, Turkey                                                                                                    </w:t>
      </w:r>
      <w:r w:rsidR="001917C1"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b/>
          <w:bCs/>
          <w:sz w:val="20"/>
          <w:szCs w:val="20"/>
        </w:rPr>
        <w:t>May 2025- August 2025</w:t>
      </w:r>
      <w:r>
        <w:rPr>
          <w:rFonts w:ascii="Cambria" w:hAnsi="Cambria"/>
          <w:b/>
          <w:bCs/>
          <w:sz w:val="20"/>
          <w:szCs w:val="20"/>
        </w:rPr>
        <w:tab/>
      </w:r>
      <w:r w:rsidRPr="00D03905">
        <w:rPr>
          <w:rFonts w:ascii="Cambria" w:hAnsi="Cambria"/>
          <w:sz w:val="20"/>
          <w:szCs w:val="20"/>
        </w:rPr>
        <w:br/>
      </w:r>
      <w:r w:rsidRPr="00D03905">
        <w:rPr>
          <w:rFonts w:ascii="Cambria" w:hAnsi="Cambria"/>
          <w:i/>
          <w:iCs/>
          <w:sz w:val="20"/>
          <w:szCs w:val="20"/>
        </w:rPr>
        <w:t>Educational Content Developer</w:t>
      </w:r>
      <w:r w:rsidRPr="00D03905">
        <w:rPr>
          <w:rFonts w:ascii="Cambria" w:hAnsi="Cambria"/>
          <w:sz w:val="20"/>
          <w:szCs w:val="20"/>
        </w:rPr>
        <w:t xml:space="preserve"> </w:t>
      </w:r>
    </w:p>
    <w:p w14:paraId="4FF3D06F" w14:textId="77777777" w:rsidR="00545154" w:rsidRPr="00D03905" w:rsidRDefault="00545154" w:rsidP="00545154">
      <w:pPr>
        <w:numPr>
          <w:ilvl w:val="0"/>
          <w:numId w:val="10"/>
        </w:numPr>
        <w:rPr>
          <w:rFonts w:ascii="Cambria" w:hAnsi="Cambria"/>
          <w:sz w:val="20"/>
          <w:szCs w:val="20"/>
        </w:rPr>
      </w:pPr>
      <w:r w:rsidRPr="00D03905">
        <w:rPr>
          <w:rFonts w:ascii="Cambria" w:hAnsi="Cambria"/>
          <w:sz w:val="20"/>
          <w:szCs w:val="20"/>
        </w:rPr>
        <w:t>Developed interactive educational content platforms allowing students to log in, access lessons, and complete assessments</w:t>
      </w:r>
    </w:p>
    <w:p w14:paraId="57900C03" w14:textId="77777777" w:rsidR="00545154" w:rsidRPr="00D03905" w:rsidRDefault="00545154" w:rsidP="00545154">
      <w:pPr>
        <w:numPr>
          <w:ilvl w:val="0"/>
          <w:numId w:val="10"/>
        </w:numPr>
        <w:rPr>
          <w:rFonts w:ascii="Cambria" w:hAnsi="Cambria"/>
          <w:sz w:val="20"/>
          <w:szCs w:val="20"/>
        </w:rPr>
      </w:pPr>
      <w:r w:rsidRPr="00D03905">
        <w:rPr>
          <w:rFonts w:ascii="Cambria" w:hAnsi="Cambria"/>
          <w:sz w:val="20"/>
          <w:szCs w:val="20"/>
        </w:rPr>
        <w:t>Created instructional materials, including lesson explanations, practice activities, and quiz-based evaluations (e.g., multiple choice, true/false)</w:t>
      </w:r>
    </w:p>
    <w:p w14:paraId="4C29B930" w14:textId="77777777" w:rsidR="00545154" w:rsidRPr="00D03905" w:rsidRDefault="00545154" w:rsidP="00545154">
      <w:pPr>
        <w:numPr>
          <w:ilvl w:val="0"/>
          <w:numId w:val="10"/>
        </w:numPr>
        <w:rPr>
          <w:rFonts w:ascii="Cambria" w:hAnsi="Cambria"/>
          <w:sz w:val="20"/>
          <w:szCs w:val="20"/>
        </w:rPr>
      </w:pPr>
      <w:r w:rsidRPr="00D03905">
        <w:rPr>
          <w:rFonts w:ascii="Cambria" w:hAnsi="Cambria"/>
          <w:sz w:val="20"/>
          <w:szCs w:val="20"/>
        </w:rPr>
        <w:t xml:space="preserve">Designed and structured digital learning content using </w:t>
      </w:r>
      <w:proofErr w:type="spellStart"/>
      <w:r w:rsidRPr="00D03905">
        <w:rPr>
          <w:rFonts w:ascii="Cambria" w:hAnsi="Cambria"/>
          <w:sz w:val="20"/>
          <w:szCs w:val="20"/>
        </w:rPr>
        <w:t>ActivePresenter</w:t>
      </w:r>
      <w:proofErr w:type="spellEnd"/>
      <w:r w:rsidRPr="00D03905">
        <w:rPr>
          <w:rFonts w:ascii="Cambria" w:hAnsi="Cambria"/>
          <w:sz w:val="20"/>
          <w:szCs w:val="20"/>
        </w:rPr>
        <w:t xml:space="preserve"> and Adobe Illustrator, focusing on clarity, usability, and engagement</w:t>
      </w:r>
    </w:p>
    <w:p w14:paraId="0D83A805" w14:textId="3BBA81A4" w:rsidR="00545154" w:rsidRPr="006A4BE9" w:rsidRDefault="00545154" w:rsidP="00545154">
      <w:pPr>
        <w:numPr>
          <w:ilvl w:val="0"/>
          <w:numId w:val="10"/>
        </w:numPr>
        <w:rPr>
          <w:rFonts w:ascii="Cambria" w:hAnsi="Cambria"/>
          <w:sz w:val="20"/>
          <w:szCs w:val="20"/>
        </w:rPr>
      </w:pPr>
      <w:r w:rsidRPr="00D03905">
        <w:rPr>
          <w:rFonts w:ascii="Cambria" w:hAnsi="Cambria"/>
          <w:sz w:val="20"/>
          <w:szCs w:val="20"/>
        </w:rPr>
        <w:t>Collaborated with the company to support content creation workflows for student-facing educational systems</w:t>
      </w: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545154" w:rsidRPr="00C37A59" w14:paraId="72FBABD1" w14:textId="7777777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D17467" w14:textId="236A982C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lastRenderedPageBreak/>
              <w:t>603 United Volleyball Club</w:t>
            </w:r>
            <w:r w:rsidRPr="00C37A59">
              <w:rPr>
                <w:rStyle w:val="fs14fw6undefinedtdn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- 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Hampton, NH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B49D2" w14:textId="77777777" w:rsidR="00545154" w:rsidRPr="00C37A59" w:rsidRDefault="00545154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January 2025 - April 2025</w:t>
            </w:r>
          </w:p>
        </w:tc>
      </w:tr>
    </w:tbl>
    <w:p w14:paraId="3BFB6969" w14:textId="77777777" w:rsidR="00545154" w:rsidRPr="00C37A59" w:rsidRDefault="00545154" w:rsidP="00545154">
      <w:pPr>
        <w:rPr>
          <w:rFonts w:ascii="Cambria" w:hAnsi="Cambria"/>
          <w:vanish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545154" w:rsidRPr="00C37A59" w14:paraId="68F6F45C" w14:textId="7777777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07BDFB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0220C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545154" w:rsidRPr="00C37A59" w14:paraId="30810131" w14:textId="77777777">
        <w:tc>
          <w:tcPr>
            <w:tcW w:w="32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094AA1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Coach</w:t>
            </w:r>
          </w:p>
        </w:tc>
      </w:tr>
    </w:tbl>
    <w:p w14:paraId="6017948F" w14:textId="77777777" w:rsidR="00545154" w:rsidRPr="00C37A59" w:rsidRDefault="00545154" w:rsidP="00545154">
      <w:pPr>
        <w:numPr>
          <w:ilvl w:val="0"/>
          <w:numId w:val="3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Coach and mentor a team of 16-year-old athletes, focusing on skill development, strategy, and teamwork</w:t>
      </w: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545154" w:rsidRPr="00C37A59" w14:paraId="0EF21872" w14:textId="7777777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B110A" w14:textId="77777777" w:rsidR="00545154" w:rsidRPr="00C37A59" w:rsidRDefault="00545154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14:paraId="54B94D00" w14:textId="77777777" w:rsidR="00545154" w:rsidRPr="00C37A59" w:rsidRDefault="00545154">
            <w:pPr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University of New Hampshire Athletics- Durham, NH</w:t>
            </w: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CBE4D2" w14:textId="77777777" w:rsidR="00545154" w:rsidRPr="00C37A59" w:rsidRDefault="00545154">
            <w:pPr>
              <w:jc w:val="right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</w:p>
          <w:p w14:paraId="201634BE" w14:textId="77777777" w:rsidR="00545154" w:rsidRPr="00C37A59" w:rsidRDefault="00545154">
            <w:pPr>
              <w:jc w:val="right"/>
              <w:rPr>
                <w:rFonts w:ascii="Cambria" w:eastAsia="Cambria" w:hAnsi="Cambria" w:cs="Cambria"/>
                <w:b/>
                <w:b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December 2023 – May 2025</w:t>
            </w:r>
          </w:p>
        </w:tc>
      </w:tr>
    </w:tbl>
    <w:p w14:paraId="78A08276" w14:textId="77777777" w:rsidR="00545154" w:rsidRPr="00C37A59" w:rsidRDefault="00545154" w:rsidP="00545154">
      <w:pPr>
        <w:rPr>
          <w:vanish/>
          <w:sz w:val="22"/>
          <w:szCs w:val="22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545154" w:rsidRPr="00C37A59" w14:paraId="4733542F" w14:textId="7777777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B9D9C9" w14:textId="77777777" w:rsidR="00545154" w:rsidRPr="00C37A59" w:rsidRDefault="00545154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4C3AB" w14:textId="77777777" w:rsidR="00545154" w:rsidRPr="00C37A59" w:rsidRDefault="00545154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545154" w:rsidRPr="00C37A59" w14:paraId="5B428552" w14:textId="77777777">
        <w:tc>
          <w:tcPr>
            <w:tcW w:w="32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1597B" w14:textId="77777777" w:rsidR="00545154" w:rsidRPr="00C37A59" w:rsidRDefault="00545154">
            <w:pPr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Ticket Office Associate &amp; Marketing Assistant</w:t>
            </w:r>
          </w:p>
        </w:tc>
      </w:tr>
    </w:tbl>
    <w:p w14:paraId="22017920" w14:textId="77777777" w:rsidR="00545154" w:rsidRPr="00C37A59" w:rsidRDefault="00545154" w:rsidP="00545154">
      <w:pPr>
        <w:numPr>
          <w:ilvl w:val="0"/>
          <w:numId w:val="8"/>
        </w:numPr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Managed ticket sales primarily for hockey and basketball games, contributing to over $1,000 in personal sales</w:t>
      </w:r>
    </w:p>
    <w:p w14:paraId="2D908E67" w14:textId="77777777" w:rsidR="00545154" w:rsidRDefault="00545154" w:rsidP="00545154">
      <w:pPr>
        <w:numPr>
          <w:ilvl w:val="0"/>
          <w:numId w:val="8"/>
        </w:numPr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Provided efficient customer service during high-traffic events, resolving ticketing issues and ensuring smooth transactions for over 300 attendees per game</w:t>
      </w:r>
    </w:p>
    <w:p w14:paraId="1DB3CDBA" w14:textId="77777777" w:rsidR="00545154" w:rsidRDefault="00545154" w:rsidP="00545154">
      <w:pPr>
        <w:numPr>
          <w:ilvl w:val="0"/>
          <w:numId w:val="8"/>
        </w:numPr>
        <w:ind w:left="780" w:hanging="292"/>
        <w:rPr>
          <w:rFonts w:ascii="Cambria" w:eastAsia="Cambria" w:hAnsi="Cambria" w:cs="Cambria"/>
          <w:sz w:val="20"/>
          <w:szCs w:val="20"/>
        </w:rPr>
      </w:pPr>
      <w:r w:rsidRPr="000C4714">
        <w:rPr>
          <w:rFonts w:ascii="Cambria" w:eastAsia="Cambria" w:hAnsi="Cambria" w:cs="Cambria"/>
          <w:sz w:val="20"/>
          <w:szCs w:val="20"/>
        </w:rPr>
        <w:t>Supported marketing and promotional efforts during games</w:t>
      </w:r>
    </w:p>
    <w:p w14:paraId="15E816EA" w14:textId="77777777" w:rsidR="00545154" w:rsidRPr="00C37A59" w:rsidRDefault="00545154" w:rsidP="00545154">
      <w:pPr>
        <w:rPr>
          <w:rFonts w:ascii="Cambria" w:eastAsia="Cambria" w:hAnsi="Cambria" w:cs="Cambria"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545154" w:rsidRPr="00C37A59" w14:paraId="693C453C" w14:textId="7777777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C3C748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Oniks</w:t>
            </w:r>
            <w:proofErr w:type="spellEnd"/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Bilgi </w:t>
            </w:r>
            <w:proofErr w:type="spellStart"/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Sistemleri</w:t>
            </w:r>
            <w:proofErr w:type="spellEnd"/>
            <w:r w:rsidRPr="00C37A59">
              <w:rPr>
                <w:rStyle w:val="fs14fw6undefinedtdn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- 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Ankara, T</w:t>
            </w:r>
            <w:r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urkey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0D872" w14:textId="77777777" w:rsidR="00545154" w:rsidRPr="00C37A59" w:rsidRDefault="00545154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May 2023 - July 2023</w:t>
            </w:r>
          </w:p>
        </w:tc>
      </w:tr>
    </w:tbl>
    <w:p w14:paraId="4838F500" w14:textId="77777777" w:rsidR="00545154" w:rsidRPr="00C37A59" w:rsidRDefault="00545154" w:rsidP="00545154">
      <w:pPr>
        <w:rPr>
          <w:rFonts w:ascii="Cambria" w:hAnsi="Cambria"/>
          <w:vanish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545154" w:rsidRPr="00C37A59" w14:paraId="3791D03E" w14:textId="7777777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1BD18C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42CBD0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545154" w:rsidRPr="00C37A59" w14:paraId="30962779" w14:textId="77777777">
        <w:tc>
          <w:tcPr>
            <w:tcW w:w="32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EA0A7" w14:textId="77777777" w:rsidR="00545154" w:rsidRPr="00C37A59" w:rsidRDefault="00545154">
            <w:pPr>
              <w:spacing w:line="220" w:lineRule="atLeast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Educational Content Designer</w:t>
            </w:r>
          </w:p>
        </w:tc>
      </w:tr>
    </w:tbl>
    <w:p w14:paraId="69AD19F6" w14:textId="5C4CCAF1" w:rsidR="00545154" w:rsidRPr="00766085" w:rsidRDefault="00545154" w:rsidP="00766085">
      <w:pPr>
        <w:pStyle w:val="ListParagraph"/>
        <w:numPr>
          <w:ilvl w:val="0"/>
          <w:numId w:val="4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 xml:space="preserve">Collaborated with a team of 7 people to enrich HTML5 educational content using </w:t>
      </w:r>
      <w:proofErr w:type="spellStart"/>
      <w:r w:rsidRPr="00C37A59">
        <w:rPr>
          <w:rFonts w:ascii="Cambria" w:eastAsia="Cambria" w:hAnsi="Cambria" w:cs="Cambria"/>
          <w:sz w:val="20"/>
          <w:szCs w:val="20"/>
        </w:rPr>
        <w:t>iSpring</w:t>
      </w:r>
      <w:proofErr w:type="spellEnd"/>
      <w:r w:rsidRPr="00C37A59">
        <w:rPr>
          <w:rFonts w:ascii="Cambria" w:eastAsia="Cambria" w:hAnsi="Cambria" w:cs="Cambria"/>
          <w:sz w:val="20"/>
          <w:szCs w:val="20"/>
        </w:rPr>
        <w:t xml:space="preserve"> and Lumi, enhancing user interactivity and engagement</w:t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  <w:r w:rsidR="00766085" w:rsidRPr="00766085">
        <w:rPr>
          <w:rFonts w:ascii="Cambria" w:eastAsia="Cambria" w:hAnsi="Cambria" w:cs="Cambria"/>
          <w:sz w:val="20"/>
          <w:szCs w:val="20"/>
        </w:rPr>
        <w:tab/>
      </w:r>
    </w:p>
    <w:p w14:paraId="30351094" w14:textId="77777777" w:rsidR="00931923" w:rsidRDefault="00931923" w:rsidP="00931923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2"/>
          <w:szCs w:val="22"/>
          <w:u w:val="single"/>
        </w:rPr>
      </w:pPr>
    </w:p>
    <w:p w14:paraId="7BFAC958" w14:textId="39ACAB51" w:rsidR="00931923" w:rsidRPr="00B076E8" w:rsidRDefault="00931923" w:rsidP="00931923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2"/>
          <w:szCs w:val="22"/>
          <w:u w:val="single"/>
        </w:rPr>
      </w:pPr>
      <w:r w:rsidRPr="00B076E8">
        <w:rPr>
          <w:rFonts w:ascii="Cambria" w:eastAsia="Cambria" w:hAnsi="Cambria" w:cs="Cambria"/>
          <w:b/>
          <w:bCs/>
          <w:sz w:val="22"/>
          <w:szCs w:val="22"/>
          <w:u w:val="single"/>
        </w:rPr>
        <w:t>ACADEMIC PROJECTS</w:t>
      </w: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931923" w:rsidRPr="00C37A59" w14:paraId="6EC864C3" w14:textId="77777777" w:rsidTr="0092514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0B3FCF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Senior Project: VR Cognitive and Balance Study</w:t>
            </w:r>
            <w:r w:rsidRPr="00C37A59">
              <w:rPr>
                <w:rStyle w:val="fs14fw6undefinedtdn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- 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UNH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9BD85E" w14:textId="77777777" w:rsidR="00931923" w:rsidRPr="00C37A59" w:rsidRDefault="00931923" w:rsidP="00925147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September 2024 - May 2025</w:t>
            </w:r>
          </w:p>
        </w:tc>
      </w:tr>
    </w:tbl>
    <w:p w14:paraId="18CE8C25" w14:textId="77777777" w:rsidR="00931923" w:rsidRPr="00C37A59" w:rsidRDefault="00931923" w:rsidP="00931923">
      <w:pPr>
        <w:rPr>
          <w:vanish/>
          <w:sz w:val="22"/>
          <w:szCs w:val="22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931923" w:rsidRPr="00C37A59" w14:paraId="3B2A3C46" w14:textId="77777777" w:rsidTr="0092514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3324B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D52B2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31923" w:rsidRPr="00C37A59" w14:paraId="4E7850AE" w14:textId="77777777" w:rsidTr="00925147">
        <w:tc>
          <w:tcPr>
            <w:tcW w:w="32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571974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Developer</w:t>
            </w:r>
          </w:p>
        </w:tc>
      </w:tr>
    </w:tbl>
    <w:p w14:paraId="78BBFF5F" w14:textId="77777777" w:rsidR="00931923" w:rsidRPr="00C37A59" w:rsidRDefault="00931923" w:rsidP="00931923">
      <w:pPr>
        <w:numPr>
          <w:ilvl w:val="0"/>
          <w:numId w:val="5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Created two virtual reality (VR) games (Tower of London &amp; N-Back Test) to analyze relationship between cognitive engagement and balance in older adults</w:t>
      </w:r>
    </w:p>
    <w:p w14:paraId="5F40C962" w14:textId="77777777" w:rsidR="00931923" w:rsidRPr="00C37A59" w:rsidRDefault="00931923" w:rsidP="00931923">
      <w:pPr>
        <w:numPr>
          <w:ilvl w:val="0"/>
          <w:numId w:val="5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Integrated cognitive tasks with real-time balance tracking using force plates to collect data with 95% accuracy</w:t>
      </w:r>
    </w:p>
    <w:p w14:paraId="537AA7C4" w14:textId="77777777" w:rsidR="00931923" w:rsidRPr="00C37A59" w:rsidRDefault="00931923" w:rsidP="00931923">
      <w:pPr>
        <w:spacing w:line="220" w:lineRule="atLeast"/>
        <w:ind w:left="780"/>
        <w:rPr>
          <w:rFonts w:ascii="Cambria" w:eastAsia="Cambria" w:hAnsi="Cambria" w:cs="Cambria"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931923" w:rsidRPr="00C37A59" w14:paraId="44BF3058" w14:textId="77777777" w:rsidTr="0092514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2EB03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Skyfall – 2D Platformer Game – UNH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E9FA3" w14:textId="77777777" w:rsidR="00931923" w:rsidRPr="00C37A59" w:rsidRDefault="00931923" w:rsidP="00925147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b/>
                <w:bCs/>
                <w:sz w:val="20"/>
                <w:szCs w:val="20"/>
              </w:rPr>
              <w:t>January 2025 – April 2025</w:t>
            </w:r>
          </w:p>
        </w:tc>
      </w:tr>
    </w:tbl>
    <w:p w14:paraId="75AE6AD2" w14:textId="77777777" w:rsidR="00931923" w:rsidRPr="00C37A59" w:rsidRDefault="00931923" w:rsidP="00931923">
      <w:pPr>
        <w:spacing w:line="220" w:lineRule="atLeast"/>
        <w:rPr>
          <w:rFonts w:ascii="Cambria" w:eastAsia="Cambria" w:hAnsi="Cambria" w:cs="Cambria"/>
          <w:i/>
          <w:iCs/>
          <w:sz w:val="20"/>
          <w:szCs w:val="20"/>
        </w:rPr>
      </w:pPr>
      <w:r w:rsidRPr="00C37A59">
        <w:rPr>
          <w:rFonts w:ascii="Cambria" w:eastAsia="Cambria" w:hAnsi="Cambria" w:cs="Cambria"/>
          <w:i/>
          <w:iCs/>
          <w:sz w:val="20"/>
          <w:szCs w:val="20"/>
        </w:rPr>
        <w:t>Developer</w:t>
      </w:r>
    </w:p>
    <w:p w14:paraId="3F44E5BD" w14:textId="77777777" w:rsidR="00931923" w:rsidRPr="00C37A59" w:rsidRDefault="00931923" w:rsidP="00931923">
      <w:pPr>
        <w:pStyle w:val="ListParagraph"/>
        <w:numPr>
          <w:ilvl w:val="0"/>
          <w:numId w:val="7"/>
        </w:numPr>
        <w:spacing w:line="220" w:lineRule="atLeast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Built a 2D side-scrolling game in Godot where players control a character dodging falling obstacles and collecting items</w:t>
      </w:r>
    </w:p>
    <w:p w14:paraId="512E496B" w14:textId="77777777" w:rsidR="00931923" w:rsidRPr="00C37A59" w:rsidRDefault="00931923" w:rsidP="00931923">
      <w:pPr>
        <w:pStyle w:val="ListParagraph"/>
        <w:numPr>
          <w:ilvl w:val="0"/>
          <w:numId w:val="7"/>
        </w:numPr>
        <w:spacing w:line="220" w:lineRule="atLeast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Created simple but engaging levels, programmed jumping/movement mechanics, and designed a playful visual style</w:t>
      </w:r>
    </w:p>
    <w:p w14:paraId="77C36BD4" w14:textId="77777777" w:rsidR="00931923" w:rsidRPr="00C37A59" w:rsidRDefault="00931923" w:rsidP="00931923">
      <w:pPr>
        <w:spacing w:line="220" w:lineRule="atLeast"/>
        <w:rPr>
          <w:rFonts w:ascii="Cambria" w:eastAsia="Cambria" w:hAnsi="Cambria" w:cs="Cambria"/>
          <w:sz w:val="20"/>
          <w:szCs w:val="20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236"/>
        <w:gridCol w:w="3564"/>
      </w:tblGrid>
      <w:tr w:rsidR="00931923" w:rsidRPr="00C37A59" w14:paraId="0E6E8D2E" w14:textId="77777777" w:rsidTr="00925147">
        <w:tc>
          <w:tcPr>
            <w:tcW w:w="33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C9BAE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Multiplayer Tank Game Development</w:t>
            </w:r>
            <w:r w:rsidRPr="00C37A59">
              <w:rPr>
                <w:rStyle w:val="fs14fw6undefinedtdn"/>
                <w:rFonts w:ascii="Cambria" w:eastAsia="Cambria" w:hAnsi="Cambria" w:cs="Cambria"/>
                <w:b/>
                <w:bCs/>
                <w:sz w:val="20"/>
                <w:szCs w:val="20"/>
              </w:rPr>
              <w:t xml:space="preserve"> - </w:t>
            </w: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UNH</w:t>
            </w:r>
          </w:p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BD18D5" w14:textId="77777777" w:rsidR="00931923" w:rsidRPr="00C37A59" w:rsidRDefault="00931923" w:rsidP="00925147">
            <w:pPr>
              <w:spacing w:line="220" w:lineRule="atLeast"/>
              <w:jc w:val="right"/>
              <w:rPr>
                <w:rFonts w:ascii="Cambria" w:eastAsia="Cambria" w:hAnsi="Cambria" w:cs="Cambria"/>
                <w:sz w:val="20"/>
                <w:szCs w:val="20"/>
              </w:rPr>
            </w:pPr>
            <w:r w:rsidRPr="00C37A59">
              <w:rPr>
                <w:rStyle w:val="fs14fw6undefined"/>
                <w:rFonts w:ascii="Cambria" w:eastAsia="Cambria" w:hAnsi="Cambria" w:cs="Cambria"/>
                <w:b/>
                <w:bCs/>
                <w:sz w:val="20"/>
                <w:szCs w:val="20"/>
              </w:rPr>
              <w:t>February 2024 - May 2024</w:t>
            </w:r>
          </w:p>
        </w:tc>
      </w:tr>
    </w:tbl>
    <w:p w14:paraId="422AE378" w14:textId="77777777" w:rsidR="00931923" w:rsidRPr="00C37A59" w:rsidRDefault="00931923" w:rsidP="00931923">
      <w:pPr>
        <w:rPr>
          <w:vanish/>
          <w:sz w:val="22"/>
          <w:szCs w:val="22"/>
        </w:rPr>
      </w:pPr>
    </w:p>
    <w:tbl>
      <w:tblPr>
        <w:tblStyle w:val="tableMsoNormalTable"/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020"/>
        <w:gridCol w:w="3780"/>
      </w:tblGrid>
      <w:tr w:rsidR="00931923" w:rsidRPr="00C37A59" w14:paraId="63BD4303" w14:textId="77777777" w:rsidTr="00925147">
        <w:tc>
          <w:tcPr>
            <w:tcW w:w="3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65508F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028E3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931923" w:rsidRPr="00C37A59" w14:paraId="7428BFE5" w14:textId="77777777" w:rsidTr="00925147">
        <w:tc>
          <w:tcPr>
            <w:tcW w:w="32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C0C3E9" w14:textId="77777777" w:rsidR="00931923" w:rsidRPr="00C37A59" w:rsidRDefault="00931923" w:rsidP="00925147">
            <w:pPr>
              <w:spacing w:line="220" w:lineRule="atLeast"/>
              <w:rPr>
                <w:rFonts w:ascii="Cambria" w:eastAsia="Cambria" w:hAnsi="Cambria" w:cs="Cambria"/>
                <w:i/>
                <w:iCs/>
                <w:sz w:val="20"/>
                <w:szCs w:val="20"/>
              </w:rPr>
            </w:pPr>
            <w:r w:rsidRPr="00C37A59">
              <w:rPr>
                <w:rFonts w:ascii="Cambria" w:eastAsia="Cambria" w:hAnsi="Cambria" w:cs="Cambria"/>
                <w:i/>
                <w:iCs/>
                <w:sz w:val="20"/>
                <w:szCs w:val="20"/>
              </w:rPr>
              <w:t>Client-Side Developer</w:t>
            </w:r>
          </w:p>
        </w:tc>
      </w:tr>
    </w:tbl>
    <w:p w14:paraId="5A56B6F1" w14:textId="77777777" w:rsidR="00931923" w:rsidRPr="00C37A59" w:rsidRDefault="00931923" w:rsidP="00931923">
      <w:pPr>
        <w:numPr>
          <w:ilvl w:val="0"/>
          <w:numId w:val="6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Collaborated in a team to develop a 2D multiplayer tank game with a 16x16 battlefield grid, using Android Studio</w:t>
      </w:r>
    </w:p>
    <w:p w14:paraId="4BB5140A" w14:textId="77777777" w:rsidR="00931923" w:rsidRDefault="00931923" w:rsidP="00931923">
      <w:pPr>
        <w:numPr>
          <w:ilvl w:val="0"/>
          <w:numId w:val="6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Concentrated on client-side with 2 members, implementing features for displaying real-time battlefield updates</w:t>
      </w:r>
    </w:p>
    <w:p w14:paraId="7CCEB153" w14:textId="77777777" w:rsidR="00931923" w:rsidRPr="00C37E10" w:rsidRDefault="00931923" w:rsidP="00931923">
      <w:pPr>
        <w:numPr>
          <w:ilvl w:val="0"/>
          <w:numId w:val="6"/>
        </w:numPr>
        <w:spacing w:line="220" w:lineRule="atLeast"/>
        <w:ind w:left="780" w:hanging="292"/>
        <w:rPr>
          <w:rFonts w:ascii="Cambria" w:eastAsia="Cambria" w:hAnsi="Cambria" w:cs="Cambria"/>
          <w:sz w:val="20"/>
          <w:szCs w:val="20"/>
        </w:rPr>
      </w:pPr>
      <w:r w:rsidRPr="00C37E10">
        <w:rPr>
          <w:rFonts w:ascii="Cambria" w:eastAsia="Cambria" w:hAnsi="Cambria" w:cs="Cambria"/>
          <w:sz w:val="20"/>
          <w:szCs w:val="20"/>
        </w:rPr>
        <w:t>Managed UI elements for game interface, including tank controls and input mapping for firing</w:t>
      </w:r>
    </w:p>
    <w:p w14:paraId="30C9E0F6" w14:textId="77777777" w:rsidR="00545154" w:rsidRPr="00B076E8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  <w:u w:val="single"/>
        </w:rPr>
      </w:pPr>
    </w:p>
    <w:p w14:paraId="4BC81B1A" w14:textId="77777777" w:rsidR="00545154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2"/>
          <w:szCs w:val="22"/>
        </w:rPr>
      </w:pPr>
      <w:r w:rsidRPr="00B076E8">
        <w:rPr>
          <w:rFonts w:ascii="Cambria" w:eastAsia="Cambria" w:hAnsi="Cambria" w:cs="Cambria"/>
          <w:b/>
          <w:bCs/>
          <w:sz w:val="22"/>
          <w:szCs w:val="22"/>
          <w:u w:val="single"/>
        </w:rPr>
        <w:t>ATHLETIC EXPERIENCE &amp; LEADERSHIP</w:t>
      </w:r>
      <w:r w:rsidRPr="00C37A59">
        <w:rPr>
          <w:rFonts w:ascii="Cambria" w:eastAsia="Cambria" w:hAnsi="Cambria" w:cs="Cambria"/>
          <w:b/>
          <w:bCs/>
          <w:sz w:val="22"/>
          <w:szCs w:val="22"/>
        </w:rPr>
        <w:tab/>
      </w:r>
    </w:p>
    <w:p w14:paraId="56C49733" w14:textId="77777777" w:rsidR="00545154" w:rsidRPr="00C37A59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2"/>
          <w:szCs w:val="22"/>
        </w:rPr>
      </w:pPr>
      <w:r w:rsidRPr="00C37A59">
        <w:rPr>
          <w:rFonts w:ascii="Cambria" w:eastAsia="Cambria" w:hAnsi="Cambria" w:cs="Cambria"/>
          <w:b/>
          <w:bCs/>
          <w:sz w:val="20"/>
          <w:szCs w:val="20"/>
        </w:rPr>
        <w:t xml:space="preserve">Division I Volleyball Athlete – Captain (2023–2024) </w:t>
      </w:r>
      <w:r w:rsidRPr="00C37A59">
        <w:rPr>
          <w:rFonts w:ascii="Cambria" w:eastAsia="Cambria" w:hAnsi="Cambria" w:cs="Cambria"/>
          <w:b/>
          <w:bCs/>
          <w:sz w:val="20"/>
          <w:szCs w:val="20"/>
        </w:rPr>
        <w:tab/>
        <w:t xml:space="preserve">      </w:t>
      </w:r>
      <w:r w:rsidRPr="00C37A59">
        <w:rPr>
          <w:rFonts w:ascii="Cambria" w:eastAsia="Cambria" w:hAnsi="Cambria" w:cs="Cambria"/>
          <w:b/>
          <w:bCs/>
          <w:sz w:val="20"/>
          <w:szCs w:val="20"/>
        </w:rPr>
        <w:tab/>
      </w:r>
      <w:r w:rsidRPr="00C37A59">
        <w:rPr>
          <w:rFonts w:ascii="Cambria" w:eastAsia="Cambria" w:hAnsi="Cambria" w:cs="Cambria"/>
          <w:b/>
          <w:bCs/>
          <w:sz w:val="20"/>
          <w:szCs w:val="20"/>
        </w:rPr>
        <w:tab/>
      </w:r>
      <w:r w:rsidRPr="00C37A59">
        <w:rPr>
          <w:rFonts w:ascii="Cambria" w:eastAsia="Cambria" w:hAnsi="Cambria" w:cs="Cambria"/>
          <w:b/>
          <w:bCs/>
          <w:sz w:val="20"/>
          <w:szCs w:val="20"/>
        </w:rPr>
        <w:tab/>
      </w:r>
      <w:r w:rsidRPr="00C37A59">
        <w:rPr>
          <w:rFonts w:ascii="Cambria" w:eastAsia="Cambria" w:hAnsi="Cambria" w:cs="Cambria"/>
          <w:b/>
          <w:bCs/>
          <w:sz w:val="20"/>
          <w:szCs w:val="20"/>
        </w:rPr>
        <w:tab/>
        <w:t xml:space="preserve">      September 2021 – May 2025</w:t>
      </w:r>
      <w:r w:rsidRPr="00C37A59">
        <w:rPr>
          <w:rFonts w:ascii="Cambria" w:eastAsia="Cambria" w:hAnsi="Cambria" w:cs="Cambria"/>
          <w:sz w:val="20"/>
          <w:szCs w:val="20"/>
        </w:rPr>
        <w:br/>
      </w:r>
      <w:r w:rsidRPr="00C37A59">
        <w:rPr>
          <w:rFonts w:ascii="Cambria" w:eastAsia="Cambria" w:hAnsi="Cambria" w:cs="Cambria"/>
          <w:i/>
          <w:iCs/>
          <w:sz w:val="20"/>
          <w:szCs w:val="20"/>
        </w:rPr>
        <w:t xml:space="preserve">University of South Alabama &amp; University of New Hampshire </w:t>
      </w:r>
    </w:p>
    <w:p w14:paraId="4EE968CD" w14:textId="77777777" w:rsidR="00545154" w:rsidRPr="00C37A59" w:rsidRDefault="00545154" w:rsidP="00545154">
      <w:pPr>
        <w:pStyle w:val="ListParagraph"/>
        <w:numPr>
          <w:ilvl w:val="0"/>
          <w:numId w:val="4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Competed as a Division I student-athlete while maintaining a high GPA, demonstrating strong time management and discipline</w:t>
      </w:r>
    </w:p>
    <w:p w14:paraId="6B66622D" w14:textId="77777777" w:rsidR="00545154" w:rsidRPr="00C37A59" w:rsidRDefault="00545154" w:rsidP="00545154">
      <w:pPr>
        <w:pStyle w:val="ListParagraph"/>
        <w:numPr>
          <w:ilvl w:val="0"/>
          <w:numId w:val="4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 xml:space="preserve">Served as Captain (2023–2024), leading on-court communication, decision-making, and team </w:t>
      </w:r>
      <w:proofErr w:type="spellStart"/>
      <w:r w:rsidRPr="00C37A59">
        <w:rPr>
          <w:rFonts w:ascii="Cambria" w:eastAsia="Cambria" w:hAnsi="Cambria" w:cs="Cambria"/>
          <w:sz w:val="20"/>
          <w:szCs w:val="20"/>
        </w:rPr>
        <w:t>organisation</w:t>
      </w:r>
      <w:proofErr w:type="spellEnd"/>
      <w:r w:rsidRPr="00C37A59">
        <w:rPr>
          <w:rFonts w:ascii="Cambria" w:eastAsia="Cambria" w:hAnsi="Cambria" w:cs="Cambria"/>
          <w:sz w:val="20"/>
          <w:szCs w:val="20"/>
        </w:rPr>
        <w:t xml:space="preserve"> during matches</w:t>
      </w:r>
    </w:p>
    <w:p w14:paraId="51D15328" w14:textId="77777777" w:rsidR="00545154" w:rsidRPr="00C37A59" w:rsidRDefault="00545154" w:rsidP="00545154">
      <w:pPr>
        <w:pStyle w:val="ListParagraph"/>
        <w:numPr>
          <w:ilvl w:val="0"/>
          <w:numId w:val="4"/>
        </w:num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</w:rPr>
      </w:pPr>
      <w:r w:rsidRPr="00C37A59">
        <w:rPr>
          <w:rFonts w:ascii="Cambria" w:eastAsia="Cambria" w:hAnsi="Cambria" w:cs="Cambria"/>
          <w:sz w:val="20"/>
          <w:szCs w:val="20"/>
        </w:rPr>
        <w:t>Two-time NCAA Tournament participant, contributing to conference championship teams in the America East (UNH) and Sun Belt (University of South Alabama)</w:t>
      </w:r>
    </w:p>
    <w:p w14:paraId="666FF447" w14:textId="77777777" w:rsidR="00545154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0"/>
          <w:szCs w:val="20"/>
        </w:rPr>
      </w:pPr>
    </w:p>
    <w:p w14:paraId="06795539" w14:textId="77777777" w:rsidR="00545154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b/>
          <w:bCs/>
          <w:sz w:val="20"/>
          <w:szCs w:val="20"/>
          <w:u w:val="single"/>
        </w:rPr>
      </w:pPr>
      <w:r w:rsidRPr="006C5DA8">
        <w:rPr>
          <w:rFonts w:ascii="Cambria" w:eastAsia="Cambria" w:hAnsi="Cambria" w:cs="Cambria"/>
          <w:b/>
          <w:bCs/>
          <w:sz w:val="20"/>
          <w:szCs w:val="20"/>
          <w:u w:val="single"/>
        </w:rPr>
        <w:t>CERTIFICAT</w:t>
      </w:r>
      <w:r>
        <w:rPr>
          <w:rFonts w:ascii="Cambria" w:eastAsia="Cambria" w:hAnsi="Cambria" w:cs="Cambria"/>
          <w:b/>
          <w:bCs/>
          <w:sz w:val="20"/>
          <w:szCs w:val="20"/>
          <w:u w:val="single"/>
        </w:rPr>
        <w:t xml:space="preserve">ION </w:t>
      </w:r>
    </w:p>
    <w:p w14:paraId="2FA1E19D" w14:textId="4B637082" w:rsidR="00545154" w:rsidRPr="00545154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</w:rPr>
      </w:pPr>
      <w:r w:rsidRPr="00545154">
        <w:rPr>
          <w:rFonts w:ascii="Cambria" w:eastAsia="Cambria" w:hAnsi="Cambria" w:cs="Cambria"/>
          <w:sz w:val="20"/>
          <w:szCs w:val="20"/>
        </w:rPr>
        <w:t xml:space="preserve">Move – Leadership Performance Certification, </w:t>
      </w:r>
      <w:proofErr w:type="spellStart"/>
      <w:r w:rsidRPr="00545154">
        <w:rPr>
          <w:rFonts w:ascii="Cambria" w:eastAsia="Cambria" w:hAnsi="Cambria" w:cs="Cambria"/>
          <w:sz w:val="20"/>
          <w:szCs w:val="20"/>
        </w:rPr>
        <w:t>LiveCase</w:t>
      </w:r>
      <w:proofErr w:type="spellEnd"/>
      <w:r w:rsidR="00C8150B">
        <w:rPr>
          <w:rFonts w:ascii="Cambria" w:eastAsia="Cambria" w:hAnsi="Cambria" w:cs="Cambria"/>
          <w:sz w:val="20"/>
          <w:szCs w:val="20"/>
        </w:rPr>
        <w:t xml:space="preserve"> - </w:t>
      </w:r>
      <w:r w:rsidRPr="00545154">
        <w:rPr>
          <w:rFonts w:ascii="Cambria" w:eastAsia="Cambria" w:hAnsi="Cambria" w:cs="Cambria"/>
          <w:sz w:val="20"/>
          <w:szCs w:val="20"/>
        </w:rPr>
        <w:t>2026</w:t>
      </w:r>
    </w:p>
    <w:p w14:paraId="1578F9A6" w14:textId="701A8D38" w:rsidR="00545154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Screenwriting Techniques for Educational Animations Certification </w:t>
      </w:r>
      <w:r w:rsidR="00C8150B">
        <w:rPr>
          <w:rFonts w:ascii="Cambria" w:eastAsia="Cambria" w:hAnsi="Cambria" w:cs="Cambria"/>
          <w:sz w:val="20"/>
          <w:szCs w:val="20"/>
        </w:rPr>
        <w:t>-</w:t>
      </w:r>
      <w:r>
        <w:rPr>
          <w:rFonts w:ascii="Cambria" w:eastAsia="Cambria" w:hAnsi="Cambria" w:cs="Cambria"/>
          <w:sz w:val="20"/>
          <w:szCs w:val="20"/>
        </w:rPr>
        <w:t xml:space="preserve"> 2025 </w:t>
      </w:r>
    </w:p>
    <w:p w14:paraId="45036CCF" w14:textId="77777777" w:rsidR="00545154" w:rsidRPr="006C5DA8" w:rsidRDefault="00545154" w:rsidP="00545154">
      <w:pPr>
        <w:tabs>
          <w:tab w:val="left" w:pos="1695"/>
        </w:tabs>
        <w:spacing w:line="220" w:lineRule="atLeast"/>
        <w:rPr>
          <w:rFonts w:ascii="Cambria" w:eastAsia="Cambria" w:hAnsi="Cambria" w:cs="Cambria"/>
          <w:sz w:val="20"/>
          <w:szCs w:val="20"/>
        </w:rPr>
      </w:pPr>
    </w:p>
    <w:p w14:paraId="7321CDD9" w14:textId="77777777" w:rsidR="00545154" w:rsidRDefault="00545154"/>
    <w:sectPr w:rsidR="00545154" w:rsidSect="0054515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9F6429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9EA4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C088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5835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12CF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3D873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E026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1C3D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F0B1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hybridMultilevel"/>
    <w:tmpl w:val="00000004"/>
    <w:lvl w:ilvl="0" w:tplc="7D92DCCC">
      <w:start w:val="1"/>
      <w:numFmt w:val="bullet"/>
      <w:lvlText w:val=""/>
      <w:lvlJc w:val="left"/>
      <w:pPr>
        <w:ind w:left="3640" w:hanging="360"/>
      </w:pPr>
      <w:rPr>
        <w:rFonts w:ascii="Symbol" w:hAnsi="Symbol"/>
      </w:rPr>
    </w:lvl>
    <w:lvl w:ilvl="1" w:tplc="0AD0327A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/>
      </w:rPr>
    </w:lvl>
    <w:lvl w:ilvl="2" w:tplc="E4005F26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/>
      </w:rPr>
    </w:lvl>
    <w:lvl w:ilvl="3" w:tplc="AEBE63DC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/>
      </w:rPr>
    </w:lvl>
    <w:lvl w:ilvl="4" w:tplc="80A84932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/>
      </w:rPr>
    </w:lvl>
    <w:lvl w:ilvl="5" w:tplc="8F040810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/>
      </w:rPr>
    </w:lvl>
    <w:lvl w:ilvl="6" w:tplc="98FA4B3C">
      <w:start w:val="1"/>
      <w:numFmt w:val="bullet"/>
      <w:lvlText w:val=""/>
      <w:lvlJc w:val="left"/>
      <w:pPr>
        <w:tabs>
          <w:tab w:val="num" w:pos="7960"/>
        </w:tabs>
        <w:ind w:left="7960" w:hanging="360"/>
      </w:pPr>
      <w:rPr>
        <w:rFonts w:ascii="Symbol" w:hAnsi="Symbol"/>
      </w:rPr>
    </w:lvl>
    <w:lvl w:ilvl="7" w:tplc="9B64DCE4">
      <w:start w:val="1"/>
      <w:numFmt w:val="bullet"/>
      <w:lvlText w:val="o"/>
      <w:lvlJc w:val="left"/>
      <w:pPr>
        <w:tabs>
          <w:tab w:val="num" w:pos="8680"/>
        </w:tabs>
        <w:ind w:left="8680" w:hanging="360"/>
      </w:pPr>
      <w:rPr>
        <w:rFonts w:ascii="Courier New" w:hAnsi="Courier New"/>
      </w:rPr>
    </w:lvl>
    <w:lvl w:ilvl="8" w:tplc="9776397C">
      <w:start w:val="1"/>
      <w:numFmt w:val="bullet"/>
      <w:lvlText w:val=""/>
      <w:lvlJc w:val="left"/>
      <w:pPr>
        <w:tabs>
          <w:tab w:val="num" w:pos="9400"/>
        </w:tabs>
        <w:ind w:left="94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hybridMultilevel"/>
    <w:tmpl w:val="00000005"/>
    <w:lvl w:ilvl="0" w:tplc="35068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0683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72A8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8A70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0CA9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B6B0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A468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3E7A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703E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hybridMultilevel"/>
    <w:tmpl w:val="00000007"/>
    <w:lvl w:ilvl="0" w:tplc="2F8A4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8C9F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22B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3049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3A6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3068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BAA2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7627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AA75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hybridMultilevel"/>
    <w:tmpl w:val="00000008"/>
    <w:lvl w:ilvl="0" w:tplc="81A07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BCD0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AE43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5655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7218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D047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2A2E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0E81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B028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hybridMultilevel"/>
    <w:tmpl w:val="00000009"/>
    <w:lvl w:ilvl="0" w:tplc="4C4C7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BA2A5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8043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5CF8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B82D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521A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38AB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28FB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F8F0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11064B51"/>
    <w:multiLevelType w:val="multilevel"/>
    <w:tmpl w:val="57E8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554B0E"/>
    <w:multiLevelType w:val="multilevel"/>
    <w:tmpl w:val="4346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FE790B"/>
    <w:multiLevelType w:val="hybridMultilevel"/>
    <w:tmpl w:val="04186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B2788"/>
    <w:multiLevelType w:val="hybridMultilevel"/>
    <w:tmpl w:val="6D0AB3D2"/>
    <w:lvl w:ilvl="0" w:tplc="2F8A4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307852">
    <w:abstractNumId w:val="0"/>
  </w:num>
  <w:num w:numId="2" w16cid:durableId="456996258">
    <w:abstractNumId w:val="1"/>
  </w:num>
  <w:num w:numId="3" w16cid:durableId="808018997">
    <w:abstractNumId w:val="2"/>
  </w:num>
  <w:num w:numId="4" w16cid:durableId="1829438589">
    <w:abstractNumId w:val="8"/>
  </w:num>
  <w:num w:numId="5" w16cid:durableId="1994026531">
    <w:abstractNumId w:val="3"/>
  </w:num>
  <w:num w:numId="6" w16cid:durableId="1875120136">
    <w:abstractNumId w:val="4"/>
  </w:num>
  <w:num w:numId="7" w16cid:durableId="1776636659">
    <w:abstractNumId w:val="9"/>
  </w:num>
  <w:num w:numId="8" w16cid:durableId="699740399">
    <w:abstractNumId w:val="5"/>
  </w:num>
  <w:num w:numId="9" w16cid:durableId="1640190919">
    <w:abstractNumId w:val="6"/>
  </w:num>
  <w:num w:numId="10" w16cid:durableId="497621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54"/>
    <w:rsid w:val="000114F4"/>
    <w:rsid w:val="001917C1"/>
    <w:rsid w:val="001A4E42"/>
    <w:rsid w:val="00265F22"/>
    <w:rsid w:val="004C4168"/>
    <w:rsid w:val="00545154"/>
    <w:rsid w:val="006A4BE9"/>
    <w:rsid w:val="00766085"/>
    <w:rsid w:val="00853B9E"/>
    <w:rsid w:val="008B1276"/>
    <w:rsid w:val="00931923"/>
    <w:rsid w:val="00A26F30"/>
    <w:rsid w:val="00AE45F8"/>
    <w:rsid w:val="00B33DC8"/>
    <w:rsid w:val="00BF7FA1"/>
    <w:rsid w:val="00C8150B"/>
    <w:rsid w:val="00F93E53"/>
    <w:rsid w:val="00FD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ADF53"/>
  <w15:chartTrackingRefBased/>
  <w15:docId w15:val="{A66E7399-56A3-44D5-B5A0-50EEC6B9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1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s14fw6undefinedtdn">
    <w:name w:val="fs14 fw6 undefined tdn"/>
    <w:basedOn w:val="DefaultParagraphFont"/>
    <w:rsid w:val="00545154"/>
  </w:style>
  <w:style w:type="character" w:customStyle="1" w:styleId="fs14fw6undefined">
    <w:name w:val="fs14 fw6 undefined"/>
    <w:basedOn w:val="DefaultParagraphFont"/>
    <w:rsid w:val="00545154"/>
  </w:style>
  <w:style w:type="table" w:customStyle="1" w:styleId="tableMsoNormalTable">
    <w:name w:val="table_MsoNormalTable"/>
    <w:basedOn w:val="TableNormal"/>
    <w:rsid w:val="005451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paragraph" w:styleId="ListParagraph">
    <w:name w:val="List Paragraph"/>
    <w:basedOn w:val="Normal"/>
    <w:uiPriority w:val="34"/>
    <w:qFormat/>
    <w:rsid w:val="00545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1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7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begum-karabulut-78170422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zgikarabulut59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BA117-5668-4CE1-8B4F-18F25BF2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Begum Karabulut</dc:creator>
  <cp:keywords/>
  <dc:description/>
  <cp:lastModifiedBy>Begum Karabulut</cp:lastModifiedBy>
  <cp:revision>8</cp:revision>
  <cp:lastPrinted>2026-05-03T13:21:00Z</cp:lastPrinted>
  <dcterms:created xsi:type="dcterms:W3CDTF">2026-04-26T01:39:00Z</dcterms:created>
  <dcterms:modified xsi:type="dcterms:W3CDTF">2026-06-29T00:02:00Z</dcterms:modified>
</cp:coreProperties>
</file>